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A5488BB" w14:textId="77777777" w:rsidR="00EA7D3A" w:rsidRPr="00AB6709" w:rsidRDefault="00EA7D3A" w:rsidP="00EA7D3A">
      <w:pPr>
        <w:jc w:val="center"/>
        <w:rPr>
          <w:b/>
          <w:bCs/>
          <w:iCs/>
          <w:sz w:val="28"/>
          <w:szCs w:val="28"/>
        </w:rPr>
      </w:pPr>
      <w:bookmarkStart w:id="0" w:name="_GoBack"/>
      <w:bookmarkEnd w:id="0"/>
      <w:r w:rsidRPr="00F25CA4">
        <w:rPr>
          <w:b/>
          <w:bCs/>
          <w:iCs/>
          <w:sz w:val="28"/>
          <w:szCs w:val="28"/>
        </w:rPr>
        <w:t>ПОЛОЖЕНИЕ</w:t>
      </w:r>
    </w:p>
    <w:p w14:paraId="380E2648" w14:textId="77777777" w:rsidR="00EA7D3A" w:rsidRDefault="00EA7D3A" w:rsidP="00EA7D3A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D957C7">
        <w:rPr>
          <w:bCs/>
          <w:iCs/>
          <w:sz w:val="28"/>
          <w:szCs w:val="28"/>
        </w:rPr>
        <w:t>Республиканских соревнований среди юнармейских отрядов</w:t>
      </w:r>
      <w:r>
        <w:rPr>
          <w:bCs/>
          <w:iCs/>
          <w:sz w:val="28"/>
          <w:szCs w:val="28"/>
        </w:rPr>
        <w:t xml:space="preserve"> </w:t>
      </w:r>
    </w:p>
    <w:p w14:paraId="11DF626A" w14:textId="77777777" w:rsidR="00EA7D3A" w:rsidRDefault="00EA7D3A" w:rsidP="00EA7D3A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D957C7">
        <w:rPr>
          <w:bCs/>
          <w:iCs/>
          <w:sz w:val="28"/>
          <w:szCs w:val="28"/>
        </w:rPr>
        <w:t>«К защите Родины готов» в рамках Всероссийского слета юных патриотов России</w:t>
      </w:r>
    </w:p>
    <w:p w14:paraId="41CF3035" w14:textId="77777777" w:rsidR="00EA7D3A" w:rsidRDefault="00EA7D3A" w:rsidP="00EA7D3A">
      <w:pPr>
        <w:shd w:val="clear" w:color="auto" w:fill="FFFFFF"/>
        <w:jc w:val="center"/>
        <w:rPr>
          <w:bCs/>
          <w:iCs/>
          <w:sz w:val="28"/>
          <w:szCs w:val="28"/>
        </w:rPr>
      </w:pPr>
      <w:r w:rsidRPr="00D957C7">
        <w:rPr>
          <w:bCs/>
          <w:iCs/>
          <w:sz w:val="28"/>
          <w:szCs w:val="28"/>
        </w:rPr>
        <w:t>«Равнение на Победу»</w:t>
      </w:r>
    </w:p>
    <w:p w14:paraId="447947D5" w14:textId="77777777" w:rsidR="00EA7D3A" w:rsidRPr="00AB6709" w:rsidRDefault="00EA7D3A" w:rsidP="00EA7D3A">
      <w:pPr>
        <w:shd w:val="clear" w:color="auto" w:fill="FFFFFF"/>
        <w:jc w:val="center"/>
        <w:rPr>
          <w:b/>
          <w:bCs/>
          <w:color w:val="000000"/>
          <w:sz w:val="27"/>
          <w:szCs w:val="27"/>
        </w:rPr>
      </w:pPr>
    </w:p>
    <w:p w14:paraId="7BC58367" w14:textId="77777777" w:rsidR="00EA7D3A" w:rsidRPr="00E260E0" w:rsidRDefault="00EA7D3A" w:rsidP="00EA7D3A">
      <w:pPr>
        <w:pStyle w:val="ac"/>
        <w:numPr>
          <w:ilvl w:val="0"/>
          <w:numId w:val="4"/>
        </w:numPr>
        <w:shd w:val="clear" w:color="auto" w:fill="FFFFFF"/>
        <w:spacing w:before="0" w:after="0"/>
        <w:contextualSpacing/>
        <w:jc w:val="center"/>
        <w:rPr>
          <w:b/>
          <w:bCs/>
          <w:color w:val="000000"/>
          <w:sz w:val="28"/>
          <w:szCs w:val="27"/>
        </w:rPr>
      </w:pPr>
      <w:r w:rsidRPr="00E260E0">
        <w:rPr>
          <w:b/>
          <w:bCs/>
          <w:color w:val="000000"/>
          <w:sz w:val="28"/>
          <w:szCs w:val="27"/>
        </w:rPr>
        <w:t>Общие положения</w:t>
      </w:r>
    </w:p>
    <w:p w14:paraId="634EFC21" w14:textId="77777777" w:rsidR="00EA7D3A" w:rsidRPr="00B42527" w:rsidRDefault="00EA7D3A" w:rsidP="00EA7D3A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 w:rsidRPr="00D957C7">
        <w:rPr>
          <w:bCs/>
          <w:iCs/>
          <w:sz w:val="28"/>
          <w:szCs w:val="28"/>
        </w:rPr>
        <w:t>Республикански</w:t>
      </w:r>
      <w:r>
        <w:rPr>
          <w:bCs/>
          <w:iCs/>
          <w:sz w:val="28"/>
          <w:szCs w:val="28"/>
        </w:rPr>
        <w:t>е</w:t>
      </w:r>
      <w:r w:rsidRPr="00D957C7">
        <w:rPr>
          <w:bCs/>
          <w:iCs/>
          <w:sz w:val="28"/>
          <w:szCs w:val="28"/>
        </w:rPr>
        <w:t xml:space="preserve"> соревновани</w:t>
      </w:r>
      <w:r>
        <w:rPr>
          <w:bCs/>
          <w:iCs/>
          <w:sz w:val="28"/>
          <w:szCs w:val="28"/>
        </w:rPr>
        <w:t>я</w:t>
      </w:r>
      <w:r w:rsidRPr="00D957C7">
        <w:rPr>
          <w:bCs/>
          <w:iCs/>
          <w:sz w:val="28"/>
          <w:szCs w:val="28"/>
        </w:rPr>
        <w:t xml:space="preserve"> среди юнармейских отрядов «К защите Родины готов»</w:t>
      </w:r>
      <w:r>
        <w:rPr>
          <w:bCs/>
          <w:iCs/>
          <w:sz w:val="28"/>
          <w:szCs w:val="28"/>
        </w:rPr>
        <w:t xml:space="preserve"> </w:t>
      </w:r>
      <w:r w:rsidRPr="00043632">
        <w:rPr>
          <w:bCs/>
          <w:iCs/>
          <w:sz w:val="28"/>
          <w:szCs w:val="28"/>
        </w:rPr>
        <w:t>(</w:t>
      </w:r>
      <w:r>
        <w:rPr>
          <w:bCs/>
          <w:iCs/>
          <w:sz w:val="28"/>
          <w:szCs w:val="28"/>
        </w:rPr>
        <w:t>д</w:t>
      </w:r>
      <w:r w:rsidRPr="00043632">
        <w:rPr>
          <w:bCs/>
          <w:iCs/>
          <w:sz w:val="28"/>
          <w:szCs w:val="28"/>
        </w:rPr>
        <w:t>алее – Соревнования)</w:t>
      </w:r>
      <w:r>
        <w:rPr>
          <w:bCs/>
          <w:iCs/>
          <w:sz w:val="28"/>
          <w:szCs w:val="28"/>
        </w:rPr>
        <w:t xml:space="preserve"> проводятся</w:t>
      </w:r>
      <w:r w:rsidRPr="00D957C7">
        <w:rPr>
          <w:bCs/>
          <w:iCs/>
          <w:sz w:val="28"/>
          <w:szCs w:val="28"/>
        </w:rPr>
        <w:t xml:space="preserve"> в рамках Всероссийского слета юных патриотов России «Равнение на Победу»</w:t>
      </w:r>
      <w:r>
        <w:rPr>
          <w:bCs/>
          <w:iCs/>
          <w:sz w:val="28"/>
          <w:szCs w:val="28"/>
        </w:rPr>
        <w:t>.</w:t>
      </w:r>
      <w:r w:rsidRPr="00043632">
        <w:rPr>
          <w:sz w:val="28"/>
          <w:szCs w:val="28"/>
        </w:rPr>
        <w:t xml:space="preserve"> </w:t>
      </w:r>
    </w:p>
    <w:p w14:paraId="682B659D" w14:textId="77777777" w:rsidR="00EA7D3A" w:rsidRPr="00A35DBD" w:rsidRDefault="00EA7D3A" w:rsidP="00EA7D3A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" w:name="_Hlk144212287"/>
      <w:r w:rsidRPr="00A35DBD">
        <w:rPr>
          <w:sz w:val="28"/>
          <w:szCs w:val="28"/>
        </w:rPr>
        <w:t xml:space="preserve">Целью </w:t>
      </w:r>
      <w:r>
        <w:rPr>
          <w:sz w:val="28"/>
          <w:szCs w:val="28"/>
        </w:rPr>
        <w:t>Соревнований</w:t>
      </w:r>
      <w:r w:rsidRPr="00A35DBD">
        <w:rPr>
          <w:sz w:val="28"/>
          <w:szCs w:val="28"/>
        </w:rPr>
        <w:t xml:space="preserve"> является</w:t>
      </w:r>
      <w:bookmarkEnd w:id="1"/>
      <w:r w:rsidRPr="00A35DBD">
        <w:rPr>
          <w:sz w:val="28"/>
          <w:szCs w:val="28"/>
        </w:rPr>
        <w:t xml:space="preserve"> создание условий для духовно-нравственного развития личности, формировани</w:t>
      </w:r>
      <w:r>
        <w:rPr>
          <w:sz w:val="28"/>
          <w:szCs w:val="28"/>
        </w:rPr>
        <w:t>е</w:t>
      </w:r>
      <w:r w:rsidRPr="00A35DBD">
        <w:rPr>
          <w:sz w:val="28"/>
          <w:szCs w:val="28"/>
        </w:rPr>
        <w:t xml:space="preserve"> чувства патриотизма, самосознания и гражданской ответственности подрастающего поколения, вовлечение обучающихся в систематические занятия физической культурой и спортом.</w:t>
      </w:r>
    </w:p>
    <w:p w14:paraId="63E619E4" w14:textId="77777777" w:rsidR="00EA7D3A" w:rsidRPr="00A35DBD" w:rsidRDefault="00EA7D3A" w:rsidP="00EA7D3A">
      <w:pPr>
        <w:shd w:val="clear" w:color="auto" w:fill="FFFFFF"/>
        <w:ind w:firstLine="709"/>
        <w:jc w:val="both"/>
        <w:rPr>
          <w:sz w:val="28"/>
          <w:szCs w:val="28"/>
        </w:rPr>
      </w:pPr>
      <w:r w:rsidRPr="00A35DBD">
        <w:rPr>
          <w:sz w:val="28"/>
          <w:szCs w:val="28"/>
        </w:rPr>
        <w:t xml:space="preserve">Задачи </w:t>
      </w:r>
      <w:r>
        <w:rPr>
          <w:sz w:val="28"/>
          <w:szCs w:val="28"/>
        </w:rPr>
        <w:t>Соревнований</w:t>
      </w:r>
      <w:r w:rsidRPr="00A35DBD">
        <w:rPr>
          <w:sz w:val="28"/>
          <w:szCs w:val="28"/>
        </w:rPr>
        <w:t>:</w:t>
      </w:r>
    </w:p>
    <w:p w14:paraId="0D7C2236" w14:textId="77777777" w:rsidR="00EA7D3A" w:rsidRPr="00A35DBD" w:rsidRDefault="00EA7D3A" w:rsidP="00EA7D3A">
      <w:pPr>
        <w:shd w:val="clear" w:color="auto" w:fill="FFFFFF"/>
        <w:ind w:left="567" w:firstLine="142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обеспечение гражданско-патриотического воспитания учащихся;</w:t>
      </w:r>
    </w:p>
    <w:p w14:paraId="6E39380C" w14:textId="77777777" w:rsidR="00EA7D3A" w:rsidRPr="00A35DBD" w:rsidRDefault="00EA7D3A" w:rsidP="00EA7D3A">
      <w:pPr>
        <w:shd w:val="clear" w:color="auto" w:fill="FFFFFF"/>
        <w:ind w:left="567" w:firstLine="142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популяризация комплекса ГТО среди подрастающего поколения;</w:t>
      </w:r>
    </w:p>
    <w:p w14:paraId="24281AAC" w14:textId="77777777" w:rsidR="00EA7D3A" w:rsidRPr="00A35DBD" w:rsidRDefault="00EA7D3A" w:rsidP="00EA7D3A">
      <w:pPr>
        <w:shd w:val="clear" w:color="auto" w:fill="FFFFFF"/>
        <w:ind w:left="567" w:firstLine="142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пропаганда и популяризация среди учащихся здорового образа жизни;</w:t>
      </w:r>
    </w:p>
    <w:p w14:paraId="31940B22" w14:textId="77777777" w:rsidR="00EA7D3A" w:rsidRPr="00A35DBD" w:rsidRDefault="00EA7D3A" w:rsidP="00EA7D3A">
      <w:pPr>
        <w:shd w:val="clear" w:color="auto" w:fill="FFFFFF"/>
        <w:ind w:firstLine="709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совершенствование морально-психологического состояния и физического</w:t>
      </w:r>
      <w:r>
        <w:rPr>
          <w:sz w:val="28"/>
          <w:szCs w:val="28"/>
        </w:rPr>
        <w:t xml:space="preserve"> </w:t>
      </w:r>
      <w:r w:rsidRPr="00A35DBD">
        <w:rPr>
          <w:sz w:val="28"/>
          <w:szCs w:val="28"/>
        </w:rPr>
        <w:t>развития молодежи;</w:t>
      </w:r>
    </w:p>
    <w:p w14:paraId="177BD83E" w14:textId="77777777" w:rsidR="00EA7D3A" w:rsidRPr="001D4B26" w:rsidRDefault="00EA7D3A" w:rsidP="00EA7D3A">
      <w:pPr>
        <w:ind w:firstLine="540"/>
        <w:jc w:val="center"/>
        <w:rPr>
          <w:b/>
          <w:bCs/>
          <w:color w:val="000000"/>
          <w:sz w:val="27"/>
          <w:szCs w:val="27"/>
        </w:rPr>
      </w:pPr>
    </w:p>
    <w:p w14:paraId="0523818B" w14:textId="77777777" w:rsidR="00EA7D3A" w:rsidRPr="00B53E52" w:rsidRDefault="00EA7D3A" w:rsidP="00EA7D3A">
      <w:pPr>
        <w:pStyle w:val="ac"/>
        <w:numPr>
          <w:ilvl w:val="0"/>
          <w:numId w:val="4"/>
        </w:numPr>
        <w:spacing w:before="0" w:after="0"/>
        <w:contextualSpacing/>
        <w:jc w:val="center"/>
        <w:rPr>
          <w:b/>
          <w:bCs/>
          <w:color w:val="000000"/>
          <w:sz w:val="28"/>
          <w:szCs w:val="27"/>
        </w:rPr>
      </w:pPr>
      <w:r w:rsidRPr="00B53E52">
        <w:rPr>
          <w:b/>
          <w:bCs/>
          <w:color w:val="000000"/>
          <w:sz w:val="28"/>
          <w:szCs w:val="27"/>
        </w:rPr>
        <w:t xml:space="preserve">Организаторы </w:t>
      </w:r>
      <w:r>
        <w:rPr>
          <w:b/>
          <w:bCs/>
          <w:color w:val="000000"/>
          <w:sz w:val="28"/>
          <w:szCs w:val="27"/>
        </w:rPr>
        <w:t>Соревнований</w:t>
      </w:r>
    </w:p>
    <w:p w14:paraId="3E2D5BC2" w14:textId="77777777" w:rsidR="00EA7D3A" w:rsidRDefault="00EA7D3A" w:rsidP="00EA7D3A">
      <w:pPr>
        <w:shd w:val="clear" w:color="auto" w:fill="FFFFFF"/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color w:val="000000"/>
          <w:sz w:val="28"/>
          <w:szCs w:val="28"/>
        </w:rPr>
        <w:t>Организаторы</w:t>
      </w:r>
      <w:r w:rsidRPr="00A35DB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Соревнований: </w:t>
      </w:r>
      <w:r w:rsidRPr="00A35DBD">
        <w:rPr>
          <w:bCs/>
          <w:color w:val="000000"/>
          <w:sz w:val="28"/>
          <w:szCs w:val="28"/>
        </w:rPr>
        <w:t>Министерство образования и науки Республики Татарстан</w:t>
      </w:r>
      <w:r>
        <w:rPr>
          <w:bCs/>
          <w:color w:val="000000"/>
          <w:sz w:val="28"/>
          <w:szCs w:val="28"/>
        </w:rPr>
        <w:t xml:space="preserve"> (далее – Министерство)</w:t>
      </w:r>
      <w:r w:rsidRPr="00A35DBD">
        <w:rPr>
          <w:bCs/>
          <w:color w:val="000000"/>
          <w:sz w:val="28"/>
          <w:szCs w:val="28"/>
        </w:rPr>
        <w:t xml:space="preserve">, </w:t>
      </w:r>
      <w:r w:rsidRPr="00CD20C6">
        <w:rPr>
          <w:bCs/>
          <w:color w:val="000000"/>
          <w:sz w:val="28"/>
          <w:szCs w:val="28"/>
        </w:rPr>
        <w:t xml:space="preserve">Государственное бюджетное учреждение </w:t>
      </w:r>
      <w:r>
        <w:rPr>
          <w:bCs/>
          <w:color w:val="000000"/>
          <w:sz w:val="28"/>
          <w:szCs w:val="28"/>
        </w:rPr>
        <w:t>дополнительного образования</w:t>
      </w:r>
      <w:r w:rsidRPr="00A35DBD">
        <w:rPr>
          <w:bCs/>
          <w:color w:val="000000"/>
          <w:sz w:val="28"/>
          <w:szCs w:val="28"/>
        </w:rPr>
        <w:t xml:space="preserve"> «Республиканский центр внешкольной работы»</w:t>
      </w:r>
      <w:r>
        <w:rPr>
          <w:bCs/>
          <w:color w:val="000000"/>
          <w:sz w:val="28"/>
          <w:szCs w:val="28"/>
        </w:rPr>
        <w:t xml:space="preserve"> (далее – ГБУ ДО «РЦВР)</w:t>
      </w:r>
      <w:r>
        <w:rPr>
          <w:bCs/>
          <w:sz w:val="28"/>
          <w:szCs w:val="28"/>
        </w:rPr>
        <w:t>.</w:t>
      </w:r>
      <w:r w:rsidRPr="00F363B7">
        <w:rPr>
          <w:bCs/>
          <w:color w:val="FF0000"/>
          <w:sz w:val="28"/>
          <w:szCs w:val="28"/>
        </w:rPr>
        <w:t xml:space="preserve">  </w:t>
      </w:r>
    </w:p>
    <w:p w14:paraId="6D25E609" w14:textId="77777777" w:rsidR="00EA7D3A" w:rsidRPr="004573AD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4573AD">
        <w:rPr>
          <w:rFonts w:eastAsia="Calibri"/>
          <w:sz w:val="28"/>
          <w:szCs w:val="28"/>
        </w:rPr>
        <w:t>Для подготовки и проведения Соревнований создается организационный комитет.</w:t>
      </w:r>
    </w:p>
    <w:p w14:paraId="61F6C8D3" w14:textId="77777777" w:rsidR="00EA7D3A" w:rsidRPr="004573AD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4573AD">
        <w:rPr>
          <w:rFonts w:eastAsia="Calibri"/>
          <w:sz w:val="28"/>
          <w:szCs w:val="28"/>
        </w:rPr>
        <w:t>Организационный комитет:</w:t>
      </w:r>
    </w:p>
    <w:p w14:paraId="538333AC" w14:textId="77777777" w:rsidR="00EA7D3A" w:rsidRPr="004573AD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4573AD">
        <w:rPr>
          <w:rFonts w:eastAsia="Calibri"/>
          <w:sz w:val="28"/>
          <w:szCs w:val="28"/>
        </w:rPr>
        <w:t xml:space="preserve">осуществляет прием заявок, проверку их соответствия требованиям Положения; распределение их по </w:t>
      </w:r>
      <w:r>
        <w:rPr>
          <w:rFonts w:eastAsia="Calibri"/>
          <w:sz w:val="28"/>
          <w:szCs w:val="28"/>
        </w:rPr>
        <w:t>видам испытаний</w:t>
      </w:r>
      <w:r w:rsidRPr="004573AD">
        <w:rPr>
          <w:rFonts w:eastAsia="Calibri"/>
          <w:sz w:val="28"/>
          <w:szCs w:val="28"/>
        </w:rPr>
        <w:t>;</w:t>
      </w:r>
    </w:p>
    <w:p w14:paraId="6B623256" w14:textId="77777777" w:rsidR="00EA7D3A" w:rsidRPr="004573AD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4573AD">
        <w:rPr>
          <w:rFonts w:eastAsia="Calibri"/>
          <w:sz w:val="28"/>
          <w:szCs w:val="28"/>
        </w:rPr>
        <w:t xml:space="preserve">определяет и утверждает состав судейской комиссии. </w:t>
      </w:r>
    </w:p>
    <w:p w14:paraId="3131F9D1" w14:textId="77777777" w:rsidR="00EA7D3A" w:rsidRPr="004573AD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4573AD">
        <w:rPr>
          <w:rFonts w:eastAsia="Calibri"/>
          <w:sz w:val="28"/>
          <w:szCs w:val="28"/>
        </w:rPr>
        <w:t>Судейская комиссия:</w:t>
      </w:r>
    </w:p>
    <w:p w14:paraId="6549820B" w14:textId="77777777" w:rsidR="00EA7D3A" w:rsidRPr="004573AD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4573AD">
        <w:rPr>
          <w:rFonts w:eastAsia="Calibri"/>
          <w:sz w:val="28"/>
          <w:szCs w:val="28"/>
        </w:rPr>
        <w:t xml:space="preserve">осуществляет подсчет баллов </w:t>
      </w:r>
      <w:r w:rsidRPr="004573AD">
        <w:rPr>
          <w:color w:val="000000"/>
          <w:sz w:val="28"/>
          <w:szCs w:val="28"/>
        </w:rPr>
        <w:t>за испытания</w:t>
      </w:r>
      <w:r w:rsidRPr="004573AD">
        <w:rPr>
          <w:rFonts w:eastAsia="Calibri"/>
          <w:sz w:val="28"/>
          <w:szCs w:val="28"/>
        </w:rPr>
        <w:t>;</w:t>
      </w:r>
    </w:p>
    <w:p w14:paraId="500EC5E6" w14:textId="77777777" w:rsidR="00EA7D3A" w:rsidRPr="004573AD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4573AD">
        <w:rPr>
          <w:rFonts w:eastAsia="Calibri"/>
          <w:sz w:val="28"/>
          <w:szCs w:val="28"/>
        </w:rPr>
        <w:t xml:space="preserve">определяет победителей и призеров в каждом </w:t>
      </w:r>
      <w:r>
        <w:rPr>
          <w:rFonts w:eastAsia="Calibri"/>
          <w:sz w:val="28"/>
          <w:szCs w:val="28"/>
        </w:rPr>
        <w:t>виде испытаний</w:t>
      </w:r>
      <w:r w:rsidRPr="004573AD">
        <w:rPr>
          <w:rFonts w:eastAsia="Calibri"/>
          <w:sz w:val="28"/>
          <w:szCs w:val="28"/>
        </w:rPr>
        <w:t>.</w:t>
      </w:r>
    </w:p>
    <w:p w14:paraId="61CAE397" w14:textId="77777777" w:rsidR="00EA7D3A" w:rsidRPr="001871A7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1871A7">
        <w:rPr>
          <w:rFonts w:eastAsia="Calibri"/>
          <w:sz w:val="28"/>
          <w:szCs w:val="28"/>
        </w:rPr>
        <w:t>Состав судейской комиссии состоит не менее чем из 3 членов, включая главного судью, главного секретаря и членов судейской комиссии.</w:t>
      </w:r>
    </w:p>
    <w:p w14:paraId="3F8A0C4B" w14:textId="77777777" w:rsidR="00EA7D3A" w:rsidRPr="001871A7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1871A7">
        <w:rPr>
          <w:rFonts w:eastAsia="Calibri"/>
          <w:sz w:val="28"/>
          <w:szCs w:val="28"/>
        </w:rPr>
        <w:t>Члены судейской комиссии обладают равными правами при рассмотрении спорных вопросов.</w:t>
      </w:r>
    </w:p>
    <w:p w14:paraId="2E067D6D" w14:textId="77777777" w:rsidR="00EA7D3A" w:rsidRPr="001871A7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1871A7">
        <w:rPr>
          <w:rFonts w:eastAsia="Calibri"/>
          <w:sz w:val="28"/>
          <w:szCs w:val="28"/>
        </w:rPr>
        <w:t>Решение судейской комиссии оформляется протоколом и подписывается всеми членами судейской комиссии.</w:t>
      </w:r>
    </w:p>
    <w:p w14:paraId="4A0692D1" w14:textId="77777777" w:rsidR="00EA7D3A" w:rsidRPr="001871A7" w:rsidRDefault="00EA7D3A" w:rsidP="00EA7D3A">
      <w:pPr>
        <w:ind w:firstLine="709"/>
        <w:jc w:val="both"/>
        <w:rPr>
          <w:rFonts w:eastAsia="Calibri"/>
          <w:sz w:val="28"/>
          <w:szCs w:val="28"/>
        </w:rPr>
      </w:pPr>
      <w:r w:rsidRPr="001871A7">
        <w:rPr>
          <w:rFonts w:eastAsia="Calibri"/>
          <w:sz w:val="28"/>
          <w:szCs w:val="28"/>
        </w:rPr>
        <w:t>Главный судья осуществляет координацию работы судейской комиссии, подписывает протокол.</w:t>
      </w:r>
    </w:p>
    <w:p w14:paraId="793B3C0E" w14:textId="77777777" w:rsidR="00EA7D3A" w:rsidRPr="00F363B7" w:rsidRDefault="00EA7D3A" w:rsidP="00EA7D3A">
      <w:pPr>
        <w:shd w:val="clear" w:color="auto" w:fill="FFFFFF"/>
        <w:ind w:firstLine="709"/>
        <w:jc w:val="both"/>
        <w:rPr>
          <w:bCs/>
          <w:color w:val="FF0000"/>
          <w:sz w:val="28"/>
          <w:szCs w:val="28"/>
        </w:rPr>
      </w:pPr>
      <w:r w:rsidRPr="001871A7">
        <w:rPr>
          <w:rFonts w:eastAsia="Calibri"/>
          <w:sz w:val="28"/>
          <w:szCs w:val="28"/>
        </w:rPr>
        <w:t>Секретарь судейской комиссии: обеспечивает организацию работы, оформляет протокол Соревнований.</w:t>
      </w:r>
      <w:r w:rsidRPr="00F363B7">
        <w:rPr>
          <w:bCs/>
          <w:color w:val="FF0000"/>
          <w:sz w:val="28"/>
          <w:szCs w:val="28"/>
        </w:rPr>
        <w:t xml:space="preserve"> </w:t>
      </w:r>
    </w:p>
    <w:p w14:paraId="707BE702" w14:textId="77777777" w:rsidR="00EA7D3A" w:rsidRPr="001D4B26" w:rsidRDefault="00EA7D3A" w:rsidP="00EA7D3A">
      <w:pPr>
        <w:ind w:firstLine="540"/>
        <w:jc w:val="both"/>
        <w:rPr>
          <w:b/>
          <w:bCs/>
          <w:sz w:val="27"/>
          <w:szCs w:val="27"/>
        </w:rPr>
      </w:pPr>
    </w:p>
    <w:p w14:paraId="5C5A36BB" w14:textId="77777777" w:rsidR="00EA7D3A" w:rsidRPr="00D44AF2" w:rsidRDefault="00EA7D3A" w:rsidP="00EA7D3A">
      <w:pPr>
        <w:ind w:firstLine="540"/>
        <w:jc w:val="center"/>
        <w:rPr>
          <w:b/>
          <w:bCs/>
          <w:sz w:val="28"/>
          <w:szCs w:val="27"/>
        </w:rPr>
      </w:pPr>
      <w:r w:rsidRPr="00D44AF2">
        <w:rPr>
          <w:b/>
          <w:bCs/>
          <w:sz w:val="28"/>
          <w:szCs w:val="27"/>
          <w:lang w:val="en-US"/>
        </w:rPr>
        <w:t>III</w:t>
      </w:r>
      <w:r w:rsidRPr="00D44AF2">
        <w:rPr>
          <w:b/>
          <w:bCs/>
          <w:sz w:val="28"/>
          <w:szCs w:val="27"/>
        </w:rPr>
        <w:t>. Требования к участникам и условия их допуска</w:t>
      </w:r>
    </w:p>
    <w:p w14:paraId="0BF27948" w14:textId="77777777" w:rsidR="00EA7D3A" w:rsidRDefault="00EA7D3A" w:rsidP="00EA7D3A">
      <w:pPr>
        <w:pStyle w:val="33"/>
        <w:ind w:left="20" w:right="20" w:firstLine="6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 формируется из обучающихся одной общеобразовательной организации. Возраст 2 участников </w:t>
      </w:r>
      <w:r w:rsidRPr="00A35DBD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A35DBD">
        <w:rPr>
          <w:sz w:val="28"/>
          <w:szCs w:val="28"/>
        </w:rPr>
        <w:t>-15 лет</w:t>
      </w:r>
      <w:r>
        <w:rPr>
          <w:sz w:val="28"/>
          <w:szCs w:val="28"/>
        </w:rPr>
        <w:t xml:space="preserve"> </w:t>
      </w:r>
      <w:r w:rsidRPr="00D6377E">
        <w:rPr>
          <w:sz w:val="28"/>
          <w:szCs w:val="28"/>
        </w:rPr>
        <w:t>(</w:t>
      </w:r>
      <w:r>
        <w:rPr>
          <w:sz w:val="28"/>
          <w:szCs w:val="28"/>
          <w:lang w:val="tt-RU"/>
        </w:rPr>
        <w:t>мальчик, девочка</w:t>
      </w:r>
      <w:r w:rsidRPr="00D6377E">
        <w:rPr>
          <w:sz w:val="28"/>
          <w:szCs w:val="28"/>
        </w:rPr>
        <w:t>)</w:t>
      </w:r>
      <w:r>
        <w:rPr>
          <w:sz w:val="28"/>
          <w:szCs w:val="28"/>
          <w:lang w:val="tt-RU"/>
        </w:rPr>
        <w:t xml:space="preserve">, </w:t>
      </w:r>
      <w:r w:rsidRPr="00A35DBD">
        <w:rPr>
          <w:sz w:val="28"/>
          <w:szCs w:val="28"/>
        </w:rPr>
        <w:t>(</w:t>
      </w:r>
      <w:r w:rsidRPr="00A35DBD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ступень </w:t>
      </w:r>
      <w:r w:rsidRPr="00A35DBD">
        <w:rPr>
          <w:sz w:val="28"/>
          <w:szCs w:val="28"/>
        </w:rPr>
        <w:t>комплекса ГТО</w:t>
      </w:r>
      <w:r>
        <w:rPr>
          <w:sz w:val="28"/>
          <w:szCs w:val="28"/>
        </w:rPr>
        <w:t xml:space="preserve">), возраст 2 участников </w:t>
      </w:r>
      <w:r w:rsidRPr="00A35DBD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A35DBD">
        <w:rPr>
          <w:sz w:val="28"/>
          <w:szCs w:val="28"/>
        </w:rPr>
        <w:t>-1</w:t>
      </w:r>
      <w:r>
        <w:rPr>
          <w:sz w:val="28"/>
          <w:szCs w:val="28"/>
        </w:rPr>
        <w:t>7</w:t>
      </w:r>
      <w:r w:rsidRPr="00A35DBD"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(девушка, юноша), </w:t>
      </w:r>
      <w:r w:rsidRPr="00A35DBD">
        <w:rPr>
          <w:sz w:val="28"/>
          <w:szCs w:val="28"/>
        </w:rPr>
        <w:t>(</w:t>
      </w:r>
      <w:r w:rsidRPr="00A35DBD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ступень </w:t>
      </w:r>
      <w:r w:rsidRPr="00A35DBD">
        <w:rPr>
          <w:sz w:val="28"/>
          <w:szCs w:val="28"/>
        </w:rPr>
        <w:t>комплекса ГТО</w:t>
      </w:r>
      <w:r>
        <w:rPr>
          <w:sz w:val="28"/>
          <w:szCs w:val="28"/>
        </w:rPr>
        <w:t>)</w:t>
      </w:r>
      <w:r w:rsidRPr="00A35DBD">
        <w:rPr>
          <w:sz w:val="28"/>
          <w:szCs w:val="28"/>
        </w:rPr>
        <w:t>.</w:t>
      </w:r>
    </w:p>
    <w:p w14:paraId="70236E5C" w14:textId="77777777" w:rsidR="00EA7D3A" w:rsidRPr="00A35DBD" w:rsidRDefault="00EA7D3A" w:rsidP="00EA7D3A">
      <w:pPr>
        <w:pStyle w:val="33"/>
        <w:ind w:left="20" w:right="20" w:firstLine="689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В</w:t>
      </w:r>
      <w:r>
        <w:rPr>
          <w:sz w:val="28"/>
          <w:szCs w:val="28"/>
        </w:rPr>
        <w:t xml:space="preserve"> Соревнования</w:t>
      </w:r>
      <w:r w:rsidRPr="00A35DBD">
        <w:rPr>
          <w:sz w:val="28"/>
          <w:szCs w:val="28"/>
        </w:rPr>
        <w:t xml:space="preserve"> допускаются команды в составе </w:t>
      </w:r>
      <w:r>
        <w:rPr>
          <w:sz w:val="28"/>
          <w:szCs w:val="28"/>
        </w:rPr>
        <w:t>4</w:t>
      </w:r>
      <w:r w:rsidRPr="00A35DBD">
        <w:rPr>
          <w:sz w:val="28"/>
          <w:szCs w:val="28"/>
        </w:rPr>
        <w:t xml:space="preserve"> участников (</w:t>
      </w:r>
      <w:r>
        <w:rPr>
          <w:sz w:val="28"/>
          <w:szCs w:val="28"/>
        </w:rPr>
        <w:t>2 юноши, 2 девушки</w:t>
      </w:r>
      <w:r w:rsidRPr="00A35DBD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A35DBD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A35DBD">
        <w:rPr>
          <w:sz w:val="28"/>
          <w:szCs w:val="28"/>
        </w:rPr>
        <w:t>руководител</w:t>
      </w:r>
      <w:r>
        <w:rPr>
          <w:sz w:val="28"/>
          <w:szCs w:val="28"/>
        </w:rPr>
        <w:t>я.</w:t>
      </w:r>
    </w:p>
    <w:p w14:paraId="1A4DA9E6" w14:textId="77777777" w:rsidR="00EA7D3A" w:rsidRDefault="00EA7D3A" w:rsidP="00EA7D3A">
      <w:pPr>
        <w:pStyle w:val="33"/>
        <w:shd w:val="clear" w:color="auto" w:fill="auto"/>
        <w:ind w:left="20" w:right="20" w:firstLine="689"/>
        <w:jc w:val="both"/>
        <w:rPr>
          <w:color w:val="000000"/>
          <w:sz w:val="28"/>
          <w:szCs w:val="28"/>
        </w:rPr>
      </w:pPr>
      <w:r w:rsidRPr="00A35DBD">
        <w:rPr>
          <w:color w:val="000000"/>
          <w:sz w:val="28"/>
          <w:szCs w:val="28"/>
        </w:rPr>
        <w:t>Возраст уча</w:t>
      </w:r>
      <w:r>
        <w:rPr>
          <w:color w:val="000000"/>
          <w:sz w:val="28"/>
          <w:szCs w:val="28"/>
        </w:rPr>
        <w:t>стников Соревнований в соответствии</w:t>
      </w:r>
      <w:r w:rsidRPr="00A35DBD">
        <w:rPr>
          <w:color w:val="000000"/>
          <w:sz w:val="28"/>
          <w:szCs w:val="28"/>
        </w:rPr>
        <w:t xml:space="preserve"> со ступенью комплекса ГТО определяется </w:t>
      </w:r>
      <w:r>
        <w:rPr>
          <w:color w:val="000000"/>
          <w:sz w:val="28"/>
          <w:szCs w:val="28"/>
        </w:rPr>
        <w:t>на дату проведения Соревнований</w:t>
      </w:r>
      <w:r w:rsidRPr="00A35DBD">
        <w:rPr>
          <w:color w:val="000000"/>
          <w:sz w:val="28"/>
          <w:szCs w:val="28"/>
        </w:rPr>
        <w:t>.</w:t>
      </w:r>
    </w:p>
    <w:p w14:paraId="307B9461" w14:textId="77777777" w:rsidR="00EA7D3A" w:rsidRPr="00A35DBD" w:rsidRDefault="00EA7D3A" w:rsidP="00EA7D3A">
      <w:pPr>
        <w:ind w:firstLine="709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У всех участников команды должны быть:</w:t>
      </w:r>
    </w:p>
    <w:p w14:paraId="0FF80D15" w14:textId="77777777" w:rsidR="00EA7D3A" w:rsidRPr="00A35DBD" w:rsidRDefault="00EA7D3A" w:rsidP="00EA7D3A">
      <w:pPr>
        <w:ind w:firstLine="709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единая спортивная форма;</w:t>
      </w:r>
    </w:p>
    <w:p w14:paraId="3A1A88D0" w14:textId="77777777" w:rsidR="00EA7D3A" w:rsidRPr="00A35DBD" w:rsidRDefault="00EA7D3A" w:rsidP="00EA7D3A">
      <w:pPr>
        <w:ind w:firstLine="709"/>
        <w:jc w:val="both"/>
        <w:rPr>
          <w:sz w:val="28"/>
          <w:szCs w:val="28"/>
        </w:rPr>
      </w:pPr>
      <w:r w:rsidRPr="00A35DBD">
        <w:rPr>
          <w:sz w:val="28"/>
          <w:szCs w:val="28"/>
        </w:rPr>
        <w:t>табличка с названием муниципального образования.</w:t>
      </w:r>
    </w:p>
    <w:p w14:paraId="26FF7785" w14:textId="77777777" w:rsidR="00EA7D3A" w:rsidRPr="00CA0D24" w:rsidRDefault="00EA7D3A" w:rsidP="00EA7D3A">
      <w:pPr>
        <w:ind w:firstLine="709"/>
        <w:jc w:val="both"/>
        <w:rPr>
          <w:sz w:val="28"/>
          <w:szCs w:val="28"/>
        </w:rPr>
      </w:pPr>
      <w:r w:rsidRPr="00CA0D24">
        <w:rPr>
          <w:sz w:val="28"/>
          <w:szCs w:val="28"/>
        </w:rPr>
        <w:t xml:space="preserve">Регистрация в системе </w:t>
      </w:r>
      <w:r>
        <w:rPr>
          <w:sz w:val="28"/>
          <w:szCs w:val="28"/>
        </w:rPr>
        <w:t>«</w:t>
      </w:r>
      <w:r w:rsidRPr="003F026A">
        <w:rPr>
          <w:sz w:val="28"/>
          <w:szCs w:val="28"/>
        </w:rPr>
        <w:t>Автоматическая идентификационная система ГТО</w:t>
      </w:r>
      <w:r>
        <w:rPr>
          <w:sz w:val="28"/>
          <w:szCs w:val="28"/>
        </w:rPr>
        <w:t>»</w:t>
      </w:r>
      <w:r w:rsidRPr="00CA0D24">
        <w:rPr>
          <w:sz w:val="28"/>
          <w:szCs w:val="28"/>
        </w:rPr>
        <w:t xml:space="preserve"> является обязательной для всех участников </w:t>
      </w:r>
      <w:r>
        <w:rPr>
          <w:sz w:val="28"/>
          <w:szCs w:val="28"/>
        </w:rPr>
        <w:t>Соревнований</w:t>
      </w:r>
      <w:r w:rsidRPr="00CA0D24">
        <w:rPr>
          <w:sz w:val="28"/>
          <w:szCs w:val="28"/>
        </w:rPr>
        <w:t>.</w:t>
      </w:r>
    </w:p>
    <w:p w14:paraId="3198E8A2" w14:textId="77777777" w:rsidR="00EA7D3A" w:rsidRPr="00CA0D24" w:rsidRDefault="00EA7D3A" w:rsidP="00EA7D3A">
      <w:pPr>
        <w:ind w:firstLine="709"/>
        <w:jc w:val="both"/>
        <w:rPr>
          <w:sz w:val="28"/>
          <w:szCs w:val="28"/>
        </w:rPr>
      </w:pPr>
      <w:r w:rsidRPr="00CA0D24">
        <w:rPr>
          <w:sz w:val="28"/>
          <w:szCs w:val="28"/>
        </w:rPr>
        <w:t>Команды должны пред</w:t>
      </w:r>
      <w:r>
        <w:rPr>
          <w:sz w:val="28"/>
          <w:szCs w:val="28"/>
        </w:rPr>
        <w:t>о</w:t>
      </w:r>
      <w:r w:rsidRPr="00CA0D24">
        <w:rPr>
          <w:sz w:val="28"/>
          <w:szCs w:val="28"/>
        </w:rPr>
        <w:t>ставить в мандатную комиссию следующие документы:</w:t>
      </w:r>
    </w:p>
    <w:p w14:paraId="522154FC" w14:textId="77777777" w:rsidR="00EA7D3A" w:rsidRPr="00A35DBD" w:rsidRDefault="00EA7D3A" w:rsidP="00EA7D3A">
      <w:pPr>
        <w:ind w:right="14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заявку по форме</w:t>
      </w:r>
      <w:r w:rsidRPr="00CA0D24">
        <w:rPr>
          <w:bCs/>
          <w:sz w:val="28"/>
          <w:szCs w:val="28"/>
        </w:rPr>
        <w:t>, заверенную муниципальными органами управления в</w:t>
      </w:r>
      <w:r>
        <w:rPr>
          <w:bCs/>
          <w:sz w:val="28"/>
          <w:szCs w:val="28"/>
        </w:rPr>
        <w:t xml:space="preserve"> сфере образования, физической </w:t>
      </w:r>
      <w:r w:rsidRPr="00CA0D24">
        <w:rPr>
          <w:bCs/>
          <w:sz w:val="28"/>
          <w:szCs w:val="28"/>
        </w:rPr>
        <w:t>культуры и спорта,</w:t>
      </w:r>
      <w:r>
        <w:rPr>
          <w:bCs/>
          <w:sz w:val="28"/>
          <w:szCs w:val="28"/>
        </w:rPr>
        <w:t xml:space="preserve"> </w:t>
      </w:r>
      <w:r w:rsidRPr="00CA0D24">
        <w:rPr>
          <w:bCs/>
          <w:sz w:val="28"/>
          <w:szCs w:val="28"/>
        </w:rPr>
        <w:t>медицинским учреждением</w:t>
      </w:r>
      <w:r>
        <w:rPr>
          <w:bCs/>
          <w:sz w:val="28"/>
          <w:szCs w:val="28"/>
        </w:rPr>
        <w:t xml:space="preserve"> (Приложение № 1)</w:t>
      </w:r>
      <w:r w:rsidRPr="00CA0D24">
        <w:rPr>
          <w:bCs/>
          <w:sz w:val="28"/>
          <w:szCs w:val="28"/>
        </w:rPr>
        <w:t>. Медицинский допуск действителен не более 10 дней.</w:t>
      </w:r>
      <w:r w:rsidRPr="00A35DBD">
        <w:rPr>
          <w:bCs/>
          <w:sz w:val="28"/>
          <w:szCs w:val="28"/>
        </w:rPr>
        <w:t xml:space="preserve"> На заявке обязат</w:t>
      </w:r>
      <w:r>
        <w:rPr>
          <w:bCs/>
          <w:sz w:val="28"/>
          <w:szCs w:val="28"/>
        </w:rPr>
        <w:t>ельно наличие штампа медицинской</w:t>
      </w:r>
      <w:r w:rsidRPr="00A35DB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организации</w:t>
      </w:r>
      <w:r w:rsidRPr="00A35DBD">
        <w:rPr>
          <w:bCs/>
          <w:sz w:val="28"/>
          <w:szCs w:val="28"/>
        </w:rPr>
        <w:t>, напротив каждой фамилии должна быть личная печать (круглая) врача;</w:t>
      </w:r>
    </w:p>
    <w:p w14:paraId="63C621FC" w14:textId="77777777" w:rsidR="00EA7D3A" w:rsidRPr="00CA0D24" w:rsidRDefault="00EA7D3A" w:rsidP="00EA7D3A">
      <w:pPr>
        <w:tabs>
          <w:tab w:val="left" w:pos="567"/>
          <w:tab w:val="left" w:pos="1134"/>
        </w:tabs>
        <w:ind w:right="141" w:firstLine="709"/>
        <w:jc w:val="both"/>
        <w:rPr>
          <w:bCs/>
          <w:sz w:val="28"/>
          <w:szCs w:val="28"/>
        </w:rPr>
      </w:pPr>
      <w:r w:rsidRPr="00CA0D24">
        <w:rPr>
          <w:bCs/>
          <w:sz w:val="28"/>
          <w:szCs w:val="28"/>
        </w:rPr>
        <w:t>оригинал</w:t>
      </w:r>
      <w:r>
        <w:rPr>
          <w:bCs/>
          <w:sz w:val="28"/>
          <w:szCs w:val="28"/>
        </w:rPr>
        <w:t xml:space="preserve"> и копию </w:t>
      </w:r>
      <w:r w:rsidRPr="00CA0D24">
        <w:rPr>
          <w:bCs/>
          <w:sz w:val="28"/>
          <w:szCs w:val="28"/>
        </w:rPr>
        <w:t>свидетельств</w:t>
      </w:r>
      <w:r>
        <w:rPr>
          <w:bCs/>
          <w:sz w:val="28"/>
          <w:szCs w:val="28"/>
        </w:rPr>
        <w:t>а</w:t>
      </w:r>
      <w:r w:rsidRPr="00CA0D24">
        <w:rPr>
          <w:bCs/>
          <w:sz w:val="28"/>
          <w:szCs w:val="28"/>
        </w:rPr>
        <w:t xml:space="preserve"> о рождении или паспорт</w:t>
      </w:r>
      <w:r>
        <w:rPr>
          <w:bCs/>
          <w:sz w:val="28"/>
          <w:szCs w:val="28"/>
        </w:rPr>
        <w:t>а</w:t>
      </w:r>
      <w:r w:rsidRPr="00CA0D24">
        <w:rPr>
          <w:bCs/>
          <w:sz w:val="28"/>
          <w:szCs w:val="28"/>
        </w:rPr>
        <w:t xml:space="preserve"> на каждого участника;</w:t>
      </w:r>
    </w:p>
    <w:p w14:paraId="4312A39A" w14:textId="77777777" w:rsidR="00EA7D3A" w:rsidRPr="00CA0D24" w:rsidRDefault="00EA7D3A" w:rsidP="00EA7D3A">
      <w:pPr>
        <w:tabs>
          <w:tab w:val="left" w:pos="-284"/>
          <w:tab w:val="left" w:pos="567"/>
        </w:tabs>
        <w:ind w:right="141" w:firstLine="709"/>
        <w:jc w:val="both"/>
        <w:rPr>
          <w:bCs/>
          <w:sz w:val="28"/>
          <w:szCs w:val="28"/>
        </w:rPr>
      </w:pPr>
      <w:r w:rsidRPr="00CA0D24">
        <w:rPr>
          <w:bCs/>
          <w:sz w:val="28"/>
          <w:szCs w:val="28"/>
        </w:rPr>
        <w:t>оригинал договора о страховании жизни и здоровья от несчастных случаев на каждого участника команды или на команду в целом с указанием Ф.И.О. всех участников;</w:t>
      </w:r>
    </w:p>
    <w:p w14:paraId="3D1B29BB" w14:textId="77777777" w:rsidR="00EA7D3A" w:rsidRPr="00CA0D24" w:rsidRDefault="00EA7D3A" w:rsidP="00EA7D3A">
      <w:pPr>
        <w:tabs>
          <w:tab w:val="left" w:pos="-284"/>
          <w:tab w:val="left" w:pos="567"/>
        </w:tabs>
        <w:ind w:right="141" w:firstLine="709"/>
        <w:jc w:val="both"/>
        <w:rPr>
          <w:bCs/>
          <w:sz w:val="28"/>
          <w:szCs w:val="28"/>
        </w:rPr>
      </w:pPr>
      <w:r w:rsidRPr="00CA0D24">
        <w:rPr>
          <w:bCs/>
          <w:sz w:val="28"/>
          <w:szCs w:val="28"/>
        </w:rPr>
        <w:t xml:space="preserve">справки </w:t>
      </w:r>
      <w:r w:rsidRPr="003F026A">
        <w:rPr>
          <w:bCs/>
          <w:sz w:val="28"/>
          <w:szCs w:val="28"/>
        </w:rPr>
        <w:t>обучающихся</w:t>
      </w:r>
      <w:r w:rsidRPr="00CA0D24">
        <w:rPr>
          <w:bCs/>
          <w:sz w:val="28"/>
          <w:szCs w:val="28"/>
        </w:rPr>
        <w:t xml:space="preserve"> на каждого участника с фотографиями 3х4 см, заверенные подписью директора общеобразовательной организации и печатью, которая ставится на угол фотографии </w:t>
      </w:r>
      <w:r>
        <w:rPr>
          <w:bCs/>
          <w:sz w:val="28"/>
          <w:szCs w:val="28"/>
        </w:rPr>
        <w:t xml:space="preserve">(1/4) </w:t>
      </w:r>
      <w:r w:rsidRPr="00CA0D24">
        <w:rPr>
          <w:bCs/>
          <w:sz w:val="28"/>
          <w:szCs w:val="28"/>
        </w:rPr>
        <w:t>обучающегося;</w:t>
      </w:r>
    </w:p>
    <w:p w14:paraId="561CBC28" w14:textId="77777777" w:rsidR="00EA7D3A" w:rsidRDefault="00EA7D3A" w:rsidP="00EA7D3A">
      <w:pPr>
        <w:tabs>
          <w:tab w:val="left" w:pos="-284"/>
          <w:tab w:val="left" w:pos="567"/>
        </w:tabs>
        <w:ind w:right="141" w:firstLine="709"/>
        <w:jc w:val="both"/>
        <w:rPr>
          <w:bCs/>
          <w:sz w:val="28"/>
          <w:szCs w:val="28"/>
        </w:rPr>
      </w:pPr>
      <w:r w:rsidRPr="00CA0D24">
        <w:rPr>
          <w:bCs/>
          <w:sz w:val="28"/>
          <w:szCs w:val="28"/>
        </w:rPr>
        <w:t>письменное согласие родителей</w:t>
      </w:r>
      <w:r w:rsidRPr="00A35DBD">
        <w:rPr>
          <w:bCs/>
          <w:sz w:val="28"/>
          <w:szCs w:val="28"/>
        </w:rPr>
        <w:t xml:space="preserve"> (законных представителей) на обработку персональных данных на каждого участника команды</w:t>
      </w:r>
      <w:r>
        <w:rPr>
          <w:bCs/>
          <w:sz w:val="28"/>
          <w:szCs w:val="28"/>
        </w:rPr>
        <w:t xml:space="preserve"> (Приложение № 2)</w:t>
      </w:r>
      <w:r w:rsidRPr="00A35DBD">
        <w:rPr>
          <w:bCs/>
          <w:sz w:val="28"/>
          <w:szCs w:val="28"/>
        </w:rPr>
        <w:t xml:space="preserve">. </w:t>
      </w:r>
    </w:p>
    <w:p w14:paraId="276B207A" w14:textId="77777777" w:rsidR="00EA7D3A" w:rsidRPr="00EA7D3A" w:rsidRDefault="00EA7D3A" w:rsidP="00EA7D3A">
      <w:pPr>
        <w:tabs>
          <w:tab w:val="left" w:pos="-284"/>
          <w:tab w:val="left" w:pos="567"/>
        </w:tabs>
        <w:ind w:left="284" w:right="141"/>
        <w:jc w:val="center"/>
        <w:rPr>
          <w:b/>
          <w:bCs/>
          <w:sz w:val="27"/>
          <w:szCs w:val="27"/>
        </w:rPr>
      </w:pPr>
    </w:p>
    <w:p w14:paraId="53C9A8E8" w14:textId="77777777" w:rsidR="00EA7D3A" w:rsidRPr="00D44AF2" w:rsidRDefault="00EA7D3A" w:rsidP="00EA7D3A">
      <w:pPr>
        <w:tabs>
          <w:tab w:val="left" w:pos="-284"/>
          <w:tab w:val="left" w:pos="567"/>
        </w:tabs>
        <w:ind w:left="284" w:right="141"/>
        <w:jc w:val="center"/>
        <w:rPr>
          <w:bCs/>
          <w:sz w:val="28"/>
          <w:szCs w:val="27"/>
        </w:rPr>
      </w:pPr>
      <w:r w:rsidRPr="00D44AF2">
        <w:rPr>
          <w:b/>
          <w:bCs/>
          <w:sz w:val="28"/>
          <w:szCs w:val="27"/>
          <w:lang w:val="en-US"/>
        </w:rPr>
        <w:t>IV</w:t>
      </w:r>
      <w:r w:rsidRPr="00D44AF2">
        <w:rPr>
          <w:b/>
          <w:bCs/>
          <w:sz w:val="28"/>
          <w:szCs w:val="27"/>
        </w:rPr>
        <w:t>. Программа Соревнований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9469"/>
      </w:tblGrid>
      <w:tr w:rsidR="00EA7D3A" w:rsidRPr="00353BA4" w14:paraId="2BFABD7E" w14:textId="77777777" w:rsidTr="00E22DFC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37A12" w14:textId="77777777" w:rsidR="00EA7D3A" w:rsidRPr="00353BA4" w:rsidRDefault="00EA7D3A" w:rsidP="00E22DFC">
            <w:pPr>
              <w:jc w:val="center"/>
              <w:rPr>
                <w:sz w:val="28"/>
                <w:szCs w:val="27"/>
              </w:rPr>
            </w:pPr>
            <w:r w:rsidRPr="00353BA4">
              <w:rPr>
                <w:sz w:val="28"/>
                <w:szCs w:val="27"/>
              </w:rPr>
              <w:t>№</w:t>
            </w:r>
          </w:p>
        </w:tc>
        <w:tc>
          <w:tcPr>
            <w:tcW w:w="9469" w:type="dxa"/>
            <w:tcBorders>
              <w:top w:val="single" w:sz="4" w:space="0" w:color="auto"/>
              <w:bottom w:val="single" w:sz="4" w:space="0" w:color="auto"/>
            </w:tcBorders>
          </w:tcPr>
          <w:p w14:paraId="2D0ECDD2" w14:textId="77777777" w:rsidR="00EA7D3A" w:rsidRPr="00353BA4" w:rsidRDefault="00EA7D3A" w:rsidP="00E22DFC">
            <w:pPr>
              <w:jc w:val="center"/>
              <w:rPr>
                <w:sz w:val="28"/>
                <w:szCs w:val="27"/>
              </w:rPr>
            </w:pPr>
            <w:r w:rsidRPr="00353BA4">
              <w:rPr>
                <w:sz w:val="28"/>
                <w:szCs w:val="27"/>
              </w:rPr>
              <w:t>Виды программы</w:t>
            </w:r>
          </w:p>
        </w:tc>
      </w:tr>
      <w:tr w:rsidR="00EA7D3A" w:rsidRPr="00353BA4" w14:paraId="40B6F657" w14:textId="77777777" w:rsidTr="00E22DFC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45A32" w14:textId="77777777" w:rsidR="00EA7D3A" w:rsidRPr="00353BA4" w:rsidRDefault="00EA7D3A" w:rsidP="00EA7D3A">
            <w:pPr>
              <w:pStyle w:val="ac"/>
              <w:numPr>
                <w:ilvl w:val="0"/>
                <w:numId w:val="5"/>
              </w:numPr>
              <w:spacing w:before="0" w:after="0"/>
              <w:ind w:left="414" w:hanging="357"/>
              <w:contextualSpacing/>
              <w:jc w:val="center"/>
              <w:rPr>
                <w:sz w:val="28"/>
                <w:szCs w:val="27"/>
              </w:rPr>
            </w:pPr>
          </w:p>
        </w:tc>
        <w:tc>
          <w:tcPr>
            <w:tcW w:w="9469" w:type="dxa"/>
            <w:tcBorders>
              <w:top w:val="single" w:sz="4" w:space="0" w:color="auto"/>
              <w:bottom w:val="single" w:sz="4" w:space="0" w:color="auto"/>
            </w:tcBorders>
          </w:tcPr>
          <w:p w14:paraId="52451EAF" w14:textId="77777777" w:rsidR="00EA7D3A" w:rsidRPr="000410B9" w:rsidRDefault="00EA7D3A" w:rsidP="00E22DFC">
            <w:pPr>
              <w:rPr>
                <w:sz w:val="28"/>
                <w:szCs w:val="27"/>
              </w:rPr>
            </w:pPr>
            <w:r w:rsidRPr="000410B9">
              <w:rPr>
                <w:sz w:val="28"/>
                <w:szCs w:val="27"/>
              </w:rPr>
              <w:t>Плавание 50 м (</w:t>
            </w:r>
            <w:proofErr w:type="spellStart"/>
            <w:r w:rsidRPr="000410B9">
              <w:rPr>
                <w:sz w:val="28"/>
                <w:szCs w:val="27"/>
              </w:rPr>
              <w:t>мин,с</w:t>
            </w:r>
            <w:proofErr w:type="spellEnd"/>
            <w:r w:rsidRPr="000410B9">
              <w:rPr>
                <w:sz w:val="28"/>
                <w:szCs w:val="27"/>
              </w:rPr>
              <w:t>)</w:t>
            </w:r>
          </w:p>
        </w:tc>
      </w:tr>
      <w:tr w:rsidR="00EA7D3A" w:rsidRPr="00353BA4" w14:paraId="0FC0125C" w14:textId="77777777" w:rsidTr="00E22DFC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54E7B" w14:textId="77777777" w:rsidR="00EA7D3A" w:rsidRPr="00353BA4" w:rsidRDefault="00EA7D3A" w:rsidP="00EA7D3A">
            <w:pPr>
              <w:pStyle w:val="ac"/>
              <w:numPr>
                <w:ilvl w:val="0"/>
                <w:numId w:val="5"/>
              </w:numPr>
              <w:spacing w:before="0" w:after="0"/>
              <w:ind w:left="414" w:hanging="357"/>
              <w:contextualSpacing/>
              <w:jc w:val="center"/>
              <w:rPr>
                <w:sz w:val="28"/>
                <w:szCs w:val="27"/>
              </w:rPr>
            </w:pPr>
          </w:p>
        </w:tc>
        <w:tc>
          <w:tcPr>
            <w:tcW w:w="9469" w:type="dxa"/>
            <w:tcBorders>
              <w:top w:val="single" w:sz="4" w:space="0" w:color="auto"/>
              <w:bottom w:val="single" w:sz="4" w:space="0" w:color="auto"/>
            </w:tcBorders>
          </w:tcPr>
          <w:p w14:paraId="3A70AD95" w14:textId="77777777" w:rsidR="00EA7D3A" w:rsidRPr="000410B9" w:rsidRDefault="00EA7D3A" w:rsidP="00E22DFC">
            <w:pPr>
              <w:rPr>
                <w:sz w:val="28"/>
                <w:szCs w:val="27"/>
              </w:rPr>
            </w:pPr>
            <w:r w:rsidRPr="000410B9">
              <w:rPr>
                <w:sz w:val="28"/>
                <w:szCs w:val="27"/>
              </w:rPr>
              <w:t>Наклон вперед из положения стоя с прямыми ногами на скамье</w:t>
            </w:r>
          </w:p>
        </w:tc>
      </w:tr>
      <w:tr w:rsidR="00EA7D3A" w:rsidRPr="00353BA4" w14:paraId="7E16BD43" w14:textId="77777777" w:rsidTr="00E22DFC">
        <w:trPr>
          <w:cantSplit/>
          <w:trHeight w:val="233"/>
        </w:trPr>
        <w:tc>
          <w:tcPr>
            <w:tcW w:w="596" w:type="dxa"/>
            <w:tcBorders>
              <w:bottom w:val="nil"/>
            </w:tcBorders>
          </w:tcPr>
          <w:p w14:paraId="568D161B" w14:textId="77777777" w:rsidR="00EA7D3A" w:rsidRPr="00353BA4" w:rsidRDefault="00EA7D3A" w:rsidP="00EA7D3A">
            <w:pPr>
              <w:pStyle w:val="ac"/>
              <w:numPr>
                <w:ilvl w:val="0"/>
                <w:numId w:val="5"/>
              </w:numPr>
              <w:spacing w:before="0" w:after="0"/>
              <w:ind w:left="414" w:hanging="357"/>
              <w:contextualSpacing/>
              <w:jc w:val="center"/>
              <w:rPr>
                <w:sz w:val="28"/>
                <w:szCs w:val="27"/>
              </w:rPr>
            </w:pPr>
          </w:p>
        </w:tc>
        <w:tc>
          <w:tcPr>
            <w:tcW w:w="9469" w:type="dxa"/>
            <w:tcBorders>
              <w:bottom w:val="nil"/>
            </w:tcBorders>
          </w:tcPr>
          <w:p w14:paraId="7D95FCF8" w14:textId="77777777" w:rsidR="00EA7D3A" w:rsidRPr="000410B9" w:rsidRDefault="00EA7D3A" w:rsidP="00E22DFC">
            <w:pPr>
              <w:rPr>
                <w:sz w:val="28"/>
                <w:szCs w:val="27"/>
              </w:rPr>
            </w:pPr>
            <w:r w:rsidRPr="000410B9">
              <w:rPr>
                <w:sz w:val="28"/>
                <w:szCs w:val="27"/>
              </w:rPr>
              <w:t>Поднимание туловища из положения лежа на спине (количество раз)</w:t>
            </w:r>
          </w:p>
        </w:tc>
      </w:tr>
      <w:tr w:rsidR="00EA7D3A" w:rsidRPr="00353BA4" w14:paraId="1A6C5DF4" w14:textId="77777777" w:rsidTr="00E22DFC">
        <w:trPr>
          <w:trHeight w:val="310"/>
        </w:trPr>
        <w:tc>
          <w:tcPr>
            <w:tcW w:w="596" w:type="dxa"/>
          </w:tcPr>
          <w:p w14:paraId="4967A741" w14:textId="77777777" w:rsidR="00EA7D3A" w:rsidRPr="00353BA4" w:rsidRDefault="00EA7D3A" w:rsidP="00EA7D3A">
            <w:pPr>
              <w:pStyle w:val="ac"/>
              <w:numPr>
                <w:ilvl w:val="0"/>
                <w:numId w:val="5"/>
              </w:numPr>
              <w:spacing w:before="0" w:after="0"/>
              <w:ind w:left="414" w:hanging="357"/>
              <w:contextualSpacing/>
              <w:jc w:val="center"/>
              <w:rPr>
                <w:sz w:val="28"/>
                <w:szCs w:val="27"/>
              </w:rPr>
            </w:pPr>
          </w:p>
        </w:tc>
        <w:tc>
          <w:tcPr>
            <w:tcW w:w="9469" w:type="dxa"/>
          </w:tcPr>
          <w:p w14:paraId="28884274" w14:textId="77777777" w:rsidR="00EA7D3A" w:rsidRPr="000410B9" w:rsidRDefault="00EA7D3A" w:rsidP="00E22DFC">
            <w:pPr>
              <w:rPr>
                <w:sz w:val="28"/>
                <w:szCs w:val="27"/>
              </w:rPr>
            </w:pPr>
            <w:r w:rsidRPr="000410B9">
              <w:rPr>
                <w:sz w:val="28"/>
                <w:szCs w:val="27"/>
              </w:rPr>
              <w:t xml:space="preserve">Подтягивание из виса на высокой перекладине (юноши) </w:t>
            </w:r>
          </w:p>
          <w:p w14:paraId="0E6A2DD1" w14:textId="77777777" w:rsidR="00EA7D3A" w:rsidRPr="000410B9" w:rsidRDefault="00EA7D3A" w:rsidP="00E22DFC">
            <w:pPr>
              <w:rPr>
                <w:sz w:val="28"/>
                <w:szCs w:val="27"/>
              </w:rPr>
            </w:pPr>
            <w:r w:rsidRPr="000410B9">
              <w:rPr>
                <w:sz w:val="28"/>
                <w:szCs w:val="27"/>
              </w:rPr>
              <w:t>сгибание и разгибание рук в упоре лежа на полу (девушки) (количество раз)</w:t>
            </w:r>
          </w:p>
        </w:tc>
      </w:tr>
      <w:tr w:rsidR="00EA7D3A" w:rsidRPr="00353BA4" w14:paraId="1326AA66" w14:textId="77777777" w:rsidTr="00E22DFC">
        <w:tc>
          <w:tcPr>
            <w:tcW w:w="596" w:type="dxa"/>
          </w:tcPr>
          <w:p w14:paraId="4A5D27DE" w14:textId="77777777" w:rsidR="00EA7D3A" w:rsidRPr="00353BA4" w:rsidRDefault="00EA7D3A" w:rsidP="00EA7D3A">
            <w:pPr>
              <w:pStyle w:val="ac"/>
              <w:numPr>
                <w:ilvl w:val="0"/>
                <w:numId w:val="5"/>
              </w:numPr>
              <w:spacing w:before="0" w:after="0"/>
              <w:ind w:left="414" w:hanging="357"/>
              <w:contextualSpacing/>
              <w:jc w:val="center"/>
              <w:rPr>
                <w:sz w:val="28"/>
                <w:szCs w:val="27"/>
              </w:rPr>
            </w:pPr>
          </w:p>
        </w:tc>
        <w:tc>
          <w:tcPr>
            <w:tcW w:w="9469" w:type="dxa"/>
          </w:tcPr>
          <w:p w14:paraId="72CF3B66" w14:textId="77777777" w:rsidR="00EA7D3A" w:rsidRPr="000410B9" w:rsidRDefault="00EA7D3A" w:rsidP="00E22DFC">
            <w:pPr>
              <w:rPr>
                <w:sz w:val="28"/>
                <w:szCs w:val="27"/>
              </w:rPr>
            </w:pPr>
            <w:r w:rsidRPr="000410B9">
              <w:rPr>
                <w:sz w:val="28"/>
                <w:szCs w:val="27"/>
              </w:rPr>
              <w:t>Стрельба из пневматической винтовки из положения сидя с опорой локтей о стол, дистанция 10 м (очки), мишень №8</w:t>
            </w:r>
          </w:p>
        </w:tc>
      </w:tr>
    </w:tbl>
    <w:p w14:paraId="4D63C5B9" w14:textId="77777777" w:rsidR="00EA7D3A" w:rsidRDefault="00EA7D3A" w:rsidP="00EA7D3A">
      <w:pPr>
        <w:tabs>
          <w:tab w:val="left" w:pos="2353"/>
          <w:tab w:val="center" w:pos="5141"/>
        </w:tabs>
        <w:jc w:val="both"/>
        <w:rPr>
          <w:b/>
          <w:sz w:val="27"/>
          <w:szCs w:val="27"/>
        </w:rPr>
      </w:pPr>
    </w:p>
    <w:p w14:paraId="07A52CAB" w14:textId="77777777" w:rsidR="00EA7D3A" w:rsidRPr="00353BA4" w:rsidRDefault="00EA7D3A" w:rsidP="00EA7D3A">
      <w:pPr>
        <w:tabs>
          <w:tab w:val="left" w:pos="2353"/>
          <w:tab w:val="center" w:pos="5141"/>
        </w:tabs>
        <w:ind w:firstLine="709"/>
        <w:jc w:val="center"/>
        <w:rPr>
          <w:b/>
          <w:sz w:val="28"/>
          <w:szCs w:val="27"/>
        </w:rPr>
      </w:pPr>
      <w:r w:rsidRPr="00353BA4">
        <w:rPr>
          <w:b/>
          <w:sz w:val="28"/>
          <w:szCs w:val="27"/>
          <w:lang w:val="en-US"/>
        </w:rPr>
        <w:t>V</w:t>
      </w:r>
      <w:r w:rsidRPr="00353BA4">
        <w:rPr>
          <w:b/>
          <w:sz w:val="28"/>
          <w:szCs w:val="27"/>
        </w:rPr>
        <w:t>. Условия проведения Соревнований.</w:t>
      </w:r>
    </w:p>
    <w:p w14:paraId="66AF4328" w14:textId="77777777" w:rsidR="00EA7D3A" w:rsidRPr="00A35DBD" w:rsidRDefault="00EA7D3A" w:rsidP="00EA7D3A">
      <w:pPr>
        <w:tabs>
          <w:tab w:val="left" w:pos="2353"/>
          <w:tab w:val="center" w:pos="5141"/>
        </w:tabs>
        <w:ind w:firstLine="709"/>
        <w:jc w:val="both"/>
        <w:rPr>
          <w:sz w:val="28"/>
          <w:szCs w:val="28"/>
        </w:rPr>
      </w:pPr>
      <w:r w:rsidRPr="00A35DBD">
        <w:rPr>
          <w:sz w:val="28"/>
          <w:szCs w:val="28"/>
        </w:rPr>
        <w:t xml:space="preserve">Соревнования лично-командные. </w:t>
      </w:r>
    </w:p>
    <w:p w14:paraId="6CB047B8" w14:textId="77777777" w:rsidR="00EA7D3A" w:rsidRPr="00A35DBD" w:rsidRDefault="00EA7D3A" w:rsidP="00EA7D3A">
      <w:pPr>
        <w:pStyle w:val="33"/>
        <w:shd w:val="clear" w:color="auto" w:fill="auto"/>
        <w:ind w:left="20" w:right="20" w:firstLine="709"/>
        <w:jc w:val="both"/>
        <w:rPr>
          <w:sz w:val="28"/>
          <w:szCs w:val="28"/>
        </w:rPr>
      </w:pPr>
      <w:r w:rsidRPr="00A35DBD">
        <w:rPr>
          <w:color w:val="000000"/>
          <w:sz w:val="28"/>
          <w:szCs w:val="28"/>
        </w:rPr>
        <w:lastRenderedPageBreak/>
        <w:t>Участники выполняют подтягивание на высокой перекладине и сгибание/разгибание рук в упоре лежа на полу с использованием контактн</w:t>
      </w:r>
      <w:r>
        <w:rPr>
          <w:color w:val="000000"/>
          <w:sz w:val="28"/>
          <w:szCs w:val="28"/>
        </w:rPr>
        <w:t xml:space="preserve">ой платформы с лимитом времени 3 </w:t>
      </w:r>
      <w:r w:rsidRPr="00A35DBD">
        <w:rPr>
          <w:color w:val="000000"/>
          <w:sz w:val="28"/>
          <w:szCs w:val="28"/>
        </w:rPr>
        <w:t xml:space="preserve">мин. </w:t>
      </w:r>
    </w:p>
    <w:p w14:paraId="41BC5727" w14:textId="77777777" w:rsidR="00EA7D3A" w:rsidRPr="00A35DBD" w:rsidRDefault="00EA7D3A" w:rsidP="00EA7D3A">
      <w:pPr>
        <w:pStyle w:val="33"/>
        <w:shd w:val="clear" w:color="auto" w:fill="auto"/>
        <w:ind w:left="20" w:firstLine="709"/>
        <w:jc w:val="both"/>
        <w:rPr>
          <w:sz w:val="28"/>
          <w:szCs w:val="28"/>
        </w:rPr>
      </w:pPr>
      <w:r w:rsidRPr="00A35DBD">
        <w:rPr>
          <w:color w:val="000000"/>
          <w:sz w:val="28"/>
          <w:szCs w:val="28"/>
        </w:rPr>
        <w:t>В плавании действует правило «двух фальстартов».</w:t>
      </w:r>
    </w:p>
    <w:p w14:paraId="71685000" w14:textId="77777777" w:rsidR="00EA7D3A" w:rsidRPr="00A35DBD" w:rsidRDefault="00EA7D3A" w:rsidP="00EA7D3A">
      <w:pPr>
        <w:ind w:firstLine="709"/>
        <w:jc w:val="both"/>
        <w:rPr>
          <w:bCs/>
          <w:sz w:val="28"/>
          <w:szCs w:val="28"/>
        </w:rPr>
      </w:pPr>
      <w:r w:rsidRPr="00A35DBD">
        <w:rPr>
          <w:bCs/>
          <w:sz w:val="28"/>
          <w:szCs w:val="28"/>
        </w:rPr>
        <w:t xml:space="preserve">Команда-победительница в Спортивной программе </w:t>
      </w:r>
      <w:r>
        <w:rPr>
          <w:bCs/>
          <w:sz w:val="28"/>
          <w:szCs w:val="28"/>
        </w:rPr>
        <w:t>Соревнований</w:t>
      </w:r>
      <w:r w:rsidRPr="00A35DBD">
        <w:rPr>
          <w:bCs/>
          <w:sz w:val="28"/>
          <w:szCs w:val="28"/>
        </w:rPr>
        <w:t xml:space="preserve"> определяется по наибольшей сумме очков, набранной по сумме результатов.</w:t>
      </w:r>
      <w:r>
        <w:rPr>
          <w:bCs/>
          <w:sz w:val="28"/>
          <w:szCs w:val="28"/>
        </w:rPr>
        <w:t xml:space="preserve"> </w:t>
      </w:r>
      <w:r w:rsidRPr="00A35DBD">
        <w:rPr>
          <w:bCs/>
          <w:sz w:val="28"/>
          <w:szCs w:val="28"/>
        </w:rPr>
        <w:t>При равенстве очков у двух или более команд, преимущество получает команда, набравшая большую сумму очков в плавании.</w:t>
      </w:r>
    </w:p>
    <w:p w14:paraId="49D2123A" w14:textId="77777777" w:rsidR="00EA7D3A" w:rsidRPr="0021416A" w:rsidRDefault="00EA7D3A" w:rsidP="00EA7D3A">
      <w:pPr>
        <w:ind w:firstLine="567"/>
        <w:jc w:val="both"/>
        <w:rPr>
          <w:bCs/>
          <w:sz w:val="28"/>
          <w:szCs w:val="16"/>
        </w:rPr>
      </w:pPr>
    </w:p>
    <w:p w14:paraId="1B120939" w14:textId="77777777" w:rsidR="00EA7D3A" w:rsidRPr="00353BA4" w:rsidRDefault="00EA7D3A" w:rsidP="00EA7D3A">
      <w:pPr>
        <w:ind w:left="360" w:right="141"/>
        <w:jc w:val="center"/>
        <w:rPr>
          <w:b/>
          <w:bCs/>
          <w:sz w:val="28"/>
          <w:szCs w:val="27"/>
        </w:rPr>
      </w:pPr>
      <w:r w:rsidRPr="00353BA4">
        <w:rPr>
          <w:b/>
          <w:bCs/>
          <w:sz w:val="28"/>
          <w:szCs w:val="27"/>
          <w:lang w:val="en-US"/>
        </w:rPr>
        <w:t>VI</w:t>
      </w:r>
      <w:r w:rsidRPr="00353BA4">
        <w:rPr>
          <w:b/>
          <w:bCs/>
          <w:sz w:val="28"/>
          <w:szCs w:val="27"/>
        </w:rPr>
        <w:t>. Условия подведения итогов</w:t>
      </w:r>
    </w:p>
    <w:p w14:paraId="1DF8947E" w14:textId="77777777" w:rsidR="00EA7D3A" w:rsidRPr="00F44E22" w:rsidRDefault="00EA7D3A" w:rsidP="00EA7D3A">
      <w:pPr>
        <w:pStyle w:val="Style19"/>
        <w:widowControl/>
        <w:spacing w:line="240" w:lineRule="auto"/>
        <w:ind w:right="141" w:firstLine="709"/>
        <w:contextualSpacing/>
        <w:rPr>
          <w:rFonts w:eastAsia="Calibri"/>
          <w:sz w:val="28"/>
          <w:szCs w:val="28"/>
          <w:lang w:eastAsia="en-US"/>
        </w:rPr>
      </w:pPr>
      <w:r w:rsidRPr="00F44E22">
        <w:rPr>
          <w:rStyle w:val="FontStyle23"/>
          <w:spacing w:val="-10"/>
          <w:sz w:val="28"/>
          <w:szCs w:val="28"/>
        </w:rPr>
        <w:t>Личное первенство среди участников определяется по</w:t>
      </w:r>
      <w:r>
        <w:rPr>
          <w:rStyle w:val="FontStyle23"/>
          <w:spacing w:val="-10"/>
          <w:sz w:val="28"/>
          <w:szCs w:val="28"/>
        </w:rPr>
        <w:t xml:space="preserve"> </w:t>
      </w:r>
      <w:r w:rsidRPr="00F44E22">
        <w:rPr>
          <w:rStyle w:val="FontStyle23"/>
          <w:spacing w:val="-10"/>
          <w:sz w:val="28"/>
          <w:szCs w:val="28"/>
        </w:rPr>
        <w:t xml:space="preserve">наибольшей сумме очков, набранных во всех видах спортивной программы </w:t>
      </w:r>
      <w:r>
        <w:rPr>
          <w:rStyle w:val="FontStyle23"/>
          <w:spacing w:val="-10"/>
          <w:sz w:val="28"/>
          <w:szCs w:val="28"/>
        </w:rPr>
        <w:t>Соревнований</w:t>
      </w:r>
      <w:r w:rsidRPr="00F44E22">
        <w:rPr>
          <w:rStyle w:val="FontStyle23"/>
          <w:spacing w:val="-10"/>
          <w:sz w:val="28"/>
          <w:szCs w:val="28"/>
        </w:rPr>
        <w:t xml:space="preserve"> в соответствии со </w:t>
      </w:r>
      <w:r w:rsidRPr="00F44E22">
        <w:rPr>
          <w:bCs/>
          <w:sz w:val="28"/>
          <w:szCs w:val="28"/>
        </w:rPr>
        <w:t xml:space="preserve">100-очковой </w:t>
      </w:r>
      <w:r w:rsidRPr="00F44E22">
        <w:rPr>
          <w:rStyle w:val="FontStyle23"/>
          <w:spacing w:val="-10"/>
          <w:sz w:val="28"/>
          <w:szCs w:val="28"/>
        </w:rPr>
        <w:t xml:space="preserve">таблицей оценки результатов. </w:t>
      </w:r>
    </w:p>
    <w:p w14:paraId="646575DF" w14:textId="77777777" w:rsidR="00EA7D3A" w:rsidRPr="00F051D9" w:rsidRDefault="00EA7D3A" w:rsidP="00EA7D3A">
      <w:pPr>
        <w:pStyle w:val="33"/>
        <w:shd w:val="clear" w:color="auto" w:fill="auto"/>
        <w:ind w:left="20" w:right="20" w:firstLine="709"/>
        <w:jc w:val="both"/>
        <w:rPr>
          <w:color w:val="000000"/>
          <w:sz w:val="28"/>
          <w:szCs w:val="28"/>
        </w:rPr>
      </w:pPr>
      <w:r w:rsidRPr="00F44E22">
        <w:rPr>
          <w:color w:val="000000"/>
          <w:sz w:val="28"/>
          <w:szCs w:val="28"/>
        </w:rPr>
        <w:t xml:space="preserve">В случае равенства сумм очков у двух или более участников преимущество получает участник, показавший лучший результат в </w:t>
      </w:r>
      <w:r w:rsidRPr="00F051D9">
        <w:rPr>
          <w:color w:val="000000"/>
          <w:sz w:val="28"/>
          <w:szCs w:val="28"/>
        </w:rPr>
        <w:t>плавании по времени. При одинаковом результате в прыжках длину преимущество получает участник, показавший лучший результат в плавании.</w:t>
      </w:r>
    </w:p>
    <w:p w14:paraId="2367CC85" w14:textId="77777777" w:rsidR="00EA7D3A" w:rsidRPr="0021416A" w:rsidRDefault="00EA7D3A" w:rsidP="00EA7D3A">
      <w:pPr>
        <w:pStyle w:val="33"/>
        <w:shd w:val="clear" w:color="auto" w:fill="auto"/>
        <w:ind w:left="20" w:right="20" w:firstLine="709"/>
        <w:jc w:val="both"/>
        <w:rPr>
          <w:sz w:val="28"/>
          <w:szCs w:val="28"/>
        </w:rPr>
      </w:pPr>
      <w:r w:rsidRPr="00F051D9">
        <w:rPr>
          <w:color w:val="000000"/>
          <w:sz w:val="28"/>
          <w:szCs w:val="28"/>
        </w:rPr>
        <w:t xml:space="preserve">По итогам </w:t>
      </w:r>
      <w:r>
        <w:rPr>
          <w:color w:val="000000"/>
          <w:sz w:val="28"/>
          <w:szCs w:val="28"/>
        </w:rPr>
        <w:t>С</w:t>
      </w:r>
      <w:r w:rsidRPr="00F051D9">
        <w:rPr>
          <w:color w:val="000000"/>
          <w:sz w:val="28"/>
          <w:szCs w:val="28"/>
        </w:rPr>
        <w:t>оревнований определяются 3 команды победител</w:t>
      </w:r>
      <w:r>
        <w:rPr>
          <w:color w:val="000000"/>
          <w:sz w:val="28"/>
          <w:szCs w:val="28"/>
        </w:rPr>
        <w:t>я</w:t>
      </w:r>
      <w:r w:rsidRPr="00F051D9">
        <w:rPr>
          <w:color w:val="000000"/>
          <w:sz w:val="28"/>
          <w:szCs w:val="28"/>
        </w:rPr>
        <w:t xml:space="preserve"> и 7 команд призеров.</w:t>
      </w:r>
    </w:p>
    <w:p w14:paraId="601DE25B" w14:textId="77777777" w:rsidR="00EA7D3A" w:rsidRPr="00353BA4" w:rsidRDefault="00EA7D3A" w:rsidP="00EA7D3A">
      <w:pPr>
        <w:ind w:right="141" w:firstLine="568"/>
        <w:jc w:val="center"/>
        <w:rPr>
          <w:b/>
          <w:bCs/>
          <w:sz w:val="28"/>
          <w:szCs w:val="27"/>
        </w:rPr>
      </w:pPr>
      <w:r w:rsidRPr="00353BA4">
        <w:rPr>
          <w:b/>
          <w:bCs/>
          <w:sz w:val="28"/>
          <w:szCs w:val="27"/>
        </w:rPr>
        <w:t>V</w:t>
      </w:r>
      <w:r>
        <w:rPr>
          <w:b/>
          <w:bCs/>
          <w:sz w:val="28"/>
          <w:szCs w:val="27"/>
          <w:lang w:val="en-US"/>
        </w:rPr>
        <w:t>I</w:t>
      </w:r>
      <w:r w:rsidRPr="00353BA4">
        <w:rPr>
          <w:b/>
          <w:bCs/>
          <w:sz w:val="28"/>
          <w:szCs w:val="27"/>
        </w:rPr>
        <w:t>I. Награждение</w:t>
      </w:r>
    </w:p>
    <w:p w14:paraId="7581A74E" w14:textId="77777777" w:rsidR="00EA7D3A" w:rsidRDefault="00EA7D3A" w:rsidP="00EA7D3A">
      <w:pPr>
        <w:ind w:right="141" w:firstLine="56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Участники-победители и призеры Соревнований в личном зачете награждаются кубками и дипломами соответствующих степеней, к</w:t>
      </w:r>
      <w:r w:rsidRPr="00AD2EF6">
        <w:rPr>
          <w:bCs/>
          <w:sz w:val="28"/>
          <w:szCs w:val="28"/>
        </w:rPr>
        <w:t xml:space="preserve">оманды-победители и призеры </w:t>
      </w:r>
      <w:r>
        <w:rPr>
          <w:bCs/>
          <w:sz w:val="28"/>
          <w:szCs w:val="28"/>
        </w:rPr>
        <w:t>Соревнований</w:t>
      </w:r>
      <w:r w:rsidRPr="00AD2EF6">
        <w:rPr>
          <w:bCs/>
          <w:sz w:val="28"/>
          <w:szCs w:val="28"/>
        </w:rPr>
        <w:t xml:space="preserve"> награждаются </w:t>
      </w:r>
      <w:r w:rsidRPr="00391C4B">
        <w:rPr>
          <w:bCs/>
          <w:sz w:val="28"/>
          <w:szCs w:val="28"/>
        </w:rPr>
        <w:t>кубками</w:t>
      </w:r>
      <w:r>
        <w:rPr>
          <w:bCs/>
          <w:sz w:val="28"/>
          <w:szCs w:val="28"/>
        </w:rPr>
        <w:t xml:space="preserve">, медалями </w:t>
      </w:r>
      <w:r w:rsidRPr="00AD2EF6">
        <w:rPr>
          <w:bCs/>
          <w:sz w:val="28"/>
          <w:szCs w:val="28"/>
        </w:rPr>
        <w:t>и дипломами</w:t>
      </w:r>
      <w:r>
        <w:rPr>
          <w:bCs/>
          <w:sz w:val="28"/>
          <w:szCs w:val="28"/>
        </w:rPr>
        <w:t xml:space="preserve"> соответствующих степеней</w:t>
      </w:r>
      <w:r w:rsidRPr="00AD2EF6">
        <w:rPr>
          <w:bCs/>
          <w:sz w:val="28"/>
          <w:szCs w:val="28"/>
        </w:rPr>
        <w:t>.</w:t>
      </w:r>
    </w:p>
    <w:p w14:paraId="09FC4AE8" w14:textId="77777777" w:rsidR="00EA7D3A" w:rsidRDefault="00EA7D3A" w:rsidP="00EA7D3A">
      <w:pPr>
        <w:ind w:right="141" w:firstLine="568"/>
        <w:jc w:val="both"/>
        <w:rPr>
          <w:bCs/>
          <w:sz w:val="28"/>
          <w:szCs w:val="28"/>
        </w:rPr>
      </w:pPr>
    </w:p>
    <w:p w14:paraId="2ED26B97" w14:textId="77777777" w:rsidR="00EA7D3A" w:rsidRPr="00353BA4" w:rsidRDefault="00EA7D3A" w:rsidP="00EA7D3A">
      <w:pPr>
        <w:ind w:right="141" w:firstLine="568"/>
        <w:jc w:val="center"/>
        <w:rPr>
          <w:b/>
          <w:bCs/>
          <w:sz w:val="28"/>
          <w:szCs w:val="27"/>
        </w:rPr>
      </w:pPr>
      <w:r w:rsidRPr="00353BA4">
        <w:rPr>
          <w:b/>
          <w:bCs/>
          <w:sz w:val="28"/>
          <w:szCs w:val="27"/>
        </w:rPr>
        <w:t>VII</w:t>
      </w:r>
      <w:r w:rsidRPr="00353BA4">
        <w:rPr>
          <w:b/>
          <w:bCs/>
          <w:sz w:val="28"/>
          <w:szCs w:val="27"/>
          <w:lang w:val="en-US"/>
        </w:rPr>
        <w:t>I</w:t>
      </w:r>
      <w:r w:rsidRPr="00353BA4">
        <w:rPr>
          <w:b/>
          <w:bCs/>
          <w:sz w:val="28"/>
          <w:szCs w:val="27"/>
        </w:rPr>
        <w:t>. Условия финансирования</w:t>
      </w:r>
    </w:p>
    <w:p w14:paraId="59765A5E" w14:textId="77777777" w:rsidR="00EA7D3A" w:rsidRPr="00AD2EF6" w:rsidRDefault="00EA7D3A" w:rsidP="00EA7D3A">
      <w:pPr>
        <w:ind w:right="141" w:firstLine="568"/>
        <w:jc w:val="both"/>
        <w:rPr>
          <w:bCs/>
          <w:sz w:val="28"/>
          <w:szCs w:val="27"/>
        </w:rPr>
      </w:pPr>
      <w:r w:rsidRPr="00AD2EF6">
        <w:rPr>
          <w:bCs/>
          <w:sz w:val="28"/>
          <w:szCs w:val="27"/>
        </w:rPr>
        <w:t xml:space="preserve">Расходы по командированию участников </w:t>
      </w:r>
      <w:r>
        <w:rPr>
          <w:bCs/>
          <w:sz w:val="28"/>
          <w:szCs w:val="27"/>
          <w:lang w:val="en-US"/>
        </w:rPr>
        <w:t>C</w:t>
      </w:r>
      <w:proofErr w:type="spellStart"/>
      <w:r>
        <w:rPr>
          <w:bCs/>
          <w:sz w:val="28"/>
          <w:szCs w:val="27"/>
        </w:rPr>
        <w:t>оревнований</w:t>
      </w:r>
      <w:proofErr w:type="spellEnd"/>
      <w:r w:rsidRPr="00AD2EF6">
        <w:rPr>
          <w:bCs/>
          <w:sz w:val="28"/>
          <w:szCs w:val="27"/>
        </w:rPr>
        <w:t xml:space="preserve"> (проезд, проживание) осуществляется за счет средств муниципальных образований Республики Татарстан.</w:t>
      </w:r>
    </w:p>
    <w:p w14:paraId="2C75B22C" w14:textId="77777777" w:rsidR="00EA7D3A" w:rsidRPr="0021416A" w:rsidRDefault="00EA7D3A" w:rsidP="00EA7D3A">
      <w:pPr>
        <w:ind w:right="141" w:firstLine="568"/>
        <w:jc w:val="center"/>
        <w:rPr>
          <w:b/>
          <w:bCs/>
          <w:sz w:val="28"/>
          <w:szCs w:val="16"/>
        </w:rPr>
      </w:pPr>
    </w:p>
    <w:p w14:paraId="3A411CA6" w14:textId="77777777" w:rsidR="00EA7D3A" w:rsidRDefault="00EA7D3A" w:rsidP="00EA7D3A">
      <w:pPr>
        <w:ind w:right="141" w:firstLine="568"/>
        <w:jc w:val="center"/>
        <w:rPr>
          <w:b/>
          <w:bCs/>
          <w:sz w:val="27"/>
          <w:szCs w:val="27"/>
        </w:rPr>
      </w:pPr>
      <w:r w:rsidRPr="001D4B26">
        <w:rPr>
          <w:b/>
          <w:bCs/>
          <w:sz w:val="27"/>
          <w:szCs w:val="27"/>
        </w:rPr>
        <w:t>I</w:t>
      </w:r>
      <w:r>
        <w:rPr>
          <w:b/>
          <w:bCs/>
          <w:sz w:val="27"/>
          <w:szCs w:val="27"/>
          <w:lang w:val="en-US"/>
        </w:rPr>
        <w:t>X</w:t>
      </w:r>
      <w:r w:rsidRPr="001D4B26">
        <w:rPr>
          <w:b/>
          <w:bCs/>
          <w:sz w:val="27"/>
          <w:szCs w:val="27"/>
        </w:rPr>
        <w:t xml:space="preserve">. </w:t>
      </w:r>
      <w:r w:rsidRPr="00155DB0">
        <w:rPr>
          <w:b/>
          <w:bCs/>
          <w:sz w:val="28"/>
          <w:szCs w:val="27"/>
        </w:rPr>
        <w:t>Обеспечение безопасности участников и зрителей</w:t>
      </w:r>
    </w:p>
    <w:p w14:paraId="6EF4DDE6" w14:textId="77777777" w:rsidR="00EA7D3A" w:rsidRPr="00B53E52" w:rsidRDefault="00EA7D3A" w:rsidP="00EA7D3A">
      <w:pPr>
        <w:ind w:right="141" w:firstLine="568"/>
        <w:jc w:val="both"/>
        <w:rPr>
          <w:bCs/>
          <w:sz w:val="28"/>
          <w:szCs w:val="28"/>
        </w:rPr>
      </w:pPr>
      <w:r w:rsidRPr="00CA0D24">
        <w:rPr>
          <w:bCs/>
          <w:sz w:val="28"/>
          <w:szCs w:val="27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по соответствующим видам спорта.</w:t>
      </w:r>
    </w:p>
    <w:p w14:paraId="42F1B957" w14:textId="77777777" w:rsidR="00EA7D3A" w:rsidRPr="00B53E52" w:rsidRDefault="00EA7D3A" w:rsidP="00EA7D3A">
      <w:pPr>
        <w:ind w:right="141" w:firstLine="568"/>
        <w:jc w:val="both"/>
        <w:rPr>
          <w:bCs/>
          <w:sz w:val="28"/>
          <w:szCs w:val="28"/>
        </w:rPr>
      </w:pPr>
      <w:r w:rsidRPr="00B53E52">
        <w:rPr>
          <w:bCs/>
          <w:sz w:val="28"/>
          <w:szCs w:val="28"/>
        </w:rPr>
        <w:t>Спортивная программа Соревнований проводится на объектах спорта, включенных во Всероссийский реестр объектов спорта в соответствии с Федеральным законом от 4 декабря 2007 г. № 329-ФЗ «О физической культуре и спорте в Российской Федерации».</w:t>
      </w:r>
    </w:p>
    <w:p w14:paraId="56772C04" w14:textId="77777777" w:rsidR="00EA7D3A" w:rsidRPr="00B53E52" w:rsidRDefault="00EA7D3A" w:rsidP="00EA7D3A">
      <w:pPr>
        <w:ind w:right="142" w:firstLine="567"/>
        <w:jc w:val="center"/>
        <w:rPr>
          <w:b/>
          <w:bCs/>
          <w:sz w:val="28"/>
          <w:szCs w:val="28"/>
        </w:rPr>
      </w:pPr>
      <w:r w:rsidRPr="00B53E52">
        <w:rPr>
          <w:b/>
          <w:bCs/>
          <w:sz w:val="28"/>
          <w:szCs w:val="28"/>
        </w:rPr>
        <w:t>X. Страхование участников</w:t>
      </w:r>
    </w:p>
    <w:p w14:paraId="34E08B51" w14:textId="77777777" w:rsidR="00EA7D3A" w:rsidRPr="00B53E52" w:rsidRDefault="00EA7D3A" w:rsidP="00EA7D3A">
      <w:pPr>
        <w:ind w:right="141" w:firstLine="568"/>
        <w:jc w:val="both"/>
        <w:rPr>
          <w:sz w:val="28"/>
          <w:szCs w:val="28"/>
        </w:rPr>
      </w:pPr>
      <w:r w:rsidRPr="00B53E52">
        <w:rPr>
          <w:sz w:val="28"/>
          <w:szCs w:val="28"/>
        </w:rPr>
        <w:t>Участие в Соревнованиях осуществляется только при наличии договора (оригинала) страхования жизни и здоровья от несчастных случаев, который представляется в комиссию по допуску участников в день приезда на соревнования.</w:t>
      </w:r>
    </w:p>
    <w:p w14:paraId="254D718D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270A00DF" w14:textId="77777777" w:rsidR="00EA7D3A" w:rsidRPr="00820CDE" w:rsidRDefault="00EA7D3A" w:rsidP="00EA7D3A">
      <w:pPr>
        <w:jc w:val="center"/>
        <w:rPr>
          <w:b/>
          <w:sz w:val="28"/>
        </w:rPr>
      </w:pPr>
      <w:r w:rsidRPr="00820CDE">
        <w:rPr>
          <w:b/>
          <w:sz w:val="28"/>
          <w:lang w:val="en-US"/>
        </w:rPr>
        <w:lastRenderedPageBreak/>
        <w:t>XI</w:t>
      </w:r>
      <w:r w:rsidRPr="00820CDE">
        <w:rPr>
          <w:b/>
          <w:sz w:val="28"/>
        </w:rPr>
        <w:t>. Проект программы проведения Соревнований</w:t>
      </w:r>
    </w:p>
    <w:p w14:paraId="45D02BE6" w14:textId="77777777" w:rsidR="00EA7D3A" w:rsidRPr="00820CDE" w:rsidRDefault="00EA7D3A" w:rsidP="00EA7D3A">
      <w:pPr>
        <w:jc w:val="center"/>
        <w:rPr>
          <w:b/>
          <w:sz w:val="28"/>
        </w:rPr>
      </w:pPr>
    </w:p>
    <w:p w14:paraId="5E30FBEE" w14:textId="77777777" w:rsidR="00EA7D3A" w:rsidRPr="00820CDE" w:rsidRDefault="00EA7D3A" w:rsidP="00EA7D3A">
      <w:pPr>
        <w:rPr>
          <w:b/>
        </w:rPr>
      </w:pPr>
      <w:r w:rsidRPr="00820CDE">
        <w:rPr>
          <w:b/>
        </w:rPr>
        <w:t>17 октября 2025 года (пятница) г. Нижнекамск</w:t>
      </w:r>
    </w:p>
    <w:tbl>
      <w:tblPr>
        <w:tblpPr w:leftFromText="180" w:rightFromText="180" w:vertAnchor="text" w:horzAnchor="margin" w:tblpX="108" w:tblpY="1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402"/>
        <w:gridCol w:w="5137"/>
      </w:tblGrid>
      <w:tr w:rsidR="00EA7D3A" w:rsidRPr="00820CDE" w14:paraId="6AE2C2FA" w14:textId="77777777" w:rsidTr="00E22DFC">
        <w:trPr>
          <w:trHeight w:val="55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D073" w14:textId="77777777" w:rsidR="00EA7D3A" w:rsidRPr="00820CDE" w:rsidRDefault="00EA7D3A" w:rsidP="00E22DFC">
            <w:pPr>
              <w:jc w:val="center"/>
            </w:pPr>
            <w:r w:rsidRPr="00820CDE"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9057" w14:textId="77777777" w:rsidR="00EA7D3A" w:rsidRPr="00820CDE" w:rsidRDefault="00EA7D3A" w:rsidP="00E22DFC">
            <w:pPr>
              <w:jc w:val="center"/>
            </w:pPr>
            <w:r w:rsidRPr="00820CDE">
              <w:t>Программа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14CD" w14:textId="77777777" w:rsidR="00EA7D3A" w:rsidRPr="00820CDE" w:rsidRDefault="00EA7D3A" w:rsidP="00E22DFC">
            <w:pPr>
              <w:jc w:val="center"/>
            </w:pPr>
            <w:r w:rsidRPr="00820CDE">
              <w:t>Место проведения</w:t>
            </w:r>
          </w:p>
        </w:tc>
      </w:tr>
      <w:tr w:rsidR="00EA7D3A" w:rsidRPr="00820CDE" w14:paraId="2FB7750C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EE1A" w14:textId="77777777" w:rsidR="00EA7D3A" w:rsidRPr="00820CDE" w:rsidRDefault="00EA7D3A" w:rsidP="00E22DFC">
            <w:r w:rsidRPr="00820CDE">
              <w:t>8.00-11.00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29E6" w14:textId="77777777" w:rsidR="00EA7D3A" w:rsidRPr="00820CDE" w:rsidRDefault="00EA7D3A" w:rsidP="00E22DFC">
            <w:r w:rsidRPr="00820CDE">
              <w:t xml:space="preserve">Заезд команд, </w:t>
            </w:r>
          </w:p>
          <w:p w14:paraId="351116DA" w14:textId="77777777" w:rsidR="00EA7D3A" w:rsidRPr="00820CDE" w:rsidRDefault="00EA7D3A" w:rsidP="00E22DFC">
            <w:r w:rsidRPr="00820CDE">
              <w:t>Мандатная комиссия</w:t>
            </w:r>
          </w:p>
        </w:tc>
        <w:tc>
          <w:tcPr>
            <w:tcW w:w="5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668CF" w14:textId="77777777" w:rsidR="00EA7D3A" w:rsidRPr="00820CDE" w:rsidRDefault="00EA7D3A" w:rsidP="00E22DFC">
            <w:pPr>
              <w:ind w:right="-108"/>
            </w:pPr>
          </w:p>
          <w:p w14:paraId="6A0FAF34" w14:textId="77777777" w:rsidR="00EA7D3A" w:rsidRPr="00820CDE" w:rsidRDefault="00EA7D3A" w:rsidP="00E22DFC">
            <w:pPr>
              <w:jc w:val="center"/>
            </w:pPr>
          </w:p>
          <w:p w14:paraId="76C14E35" w14:textId="77777777" w:rsidR="00EA7D3A" w:rsidRPr="00820CDE" w:rsidRDefault="00EA7D3A" w:rsidP="00E22DFC">
            <w:pPr>
              <w:jc w:val="center"/>
            </w:pPr>
          </w:p>
          <w:p w14:paraId="70E22BCE" w14:textId="77777777" w:rsidR="00EA7D3A" w:rsidRPr="00820CDE" w:rsidRDefault="00EA7D3A" w:rsidP="00E22DFC">
            <w:pPr>
              <w:jc w:val="center"/>
            </w:pPr>
            <w:r w:rsidRPr="00820CDE">
              <w:rPr>
                <w:bCs/>
              </w:rPr>
              <w:t xml:space="preserve">МБОУ «Гимназия № 2» имени Баки </w:t>
            </w:r>
            <w:proofErr w:type="spellStart"/>
            <w:r w:rsidRPr="00820CDE">
              <w:rPr>
                <w:bCs/>
              </w:rPr>
              <w:t>Урманче</w:t>
            </w:r>
            <w:proofErr w:type="spellEnd"/>
            <w:r w:rsidRPr="00820CDE">
              <w:rPr>
                <w:bCs/>
              </w:rPr>
              <w:t xml:space="preserve">, </w:t>
            </w:r>
            <w:proofErr w:type="spellStart"/>
            <w:r w:rsidRPr="00820CDE">
              <w:rPr>
                <w:bCs/>
              </w:rPr>
              <w:t>г.Нижнекамск</w:t>
            </w:r>
            <w:proofErr w:type="spellEnd"/>
            <w:r w:rsidRPr="00820CDE">
              <w:rPr>
                <w:bCs/>
              </w:rPr>
              <w:t xml:space="preserve">, ул. Баки </w:t>
            </w:r>
            <w:proofErr w:type="spellStart"/>
            <w:r w:rsidRPr="00820CDE">
              <w:rPr>
                <w:bCs/>
              </w:rPr>
              <w:t>Урманче</w:t>
            </w:r>
            <w:proofErr w:type="spellEnd"/>
            <w:r w:rsidRPr="00820CDE">
              <w:rPr>
                <w:bCs/>
              </w:rPr>
              <w:t>, д.13</w:t>
            </w:r>
          </w:p>
        </w:tc>
      </w:tr>
      <w:tr w:rsidR="00EA7D3A" w:rsidRPr="00820CDE" w14:paraId="06FF96CA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26E6" w14:textId="77777777" w:rsidR="00EA7D3A" w:rsidRPr="00820CDE" w:rsidRDefault="00EA7D3A" w:rsidP="00E22DFC">
            <w:r w:rsidRPr="00820CDE">
              <w:t>11.00-11.30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21B7" w14:textId="77777777" w:rsidR="00EA7D3A" w:rsidRPr="00820CDE" w:rsidRDefault="00EA7D3A" w:rsidP="00E22DFC">
            <w:r w:rsidRPr="00820CDE">
              <w:t>Совещание с представителями команд</w:t>
            </w:r>
          </w:p>
        </w:tc>
        <w:tc>
          <w:tcPr>
            <w:tcW w:w="51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F9535A" w14:textId="77777777" w:rsidR="00EA7D3A" w:rsidRPr="00820CDE" w:rsidRDefault="00EA7D3A" w:rsidP="00E22DFC"/>
        </w:tc>
      </w:tr>
      <w:tr w:rsidR="00EA7D3A" w:rsidRPr="00820CDE" w14:paraId="29C76DF9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76DD" w14:textId="77777777" w:rsidR="00EA7D3A" w:rsidRPr="00820CDE" w:rsidRDefault="00EA7D3A" w:rsidP="00E22DFC">
            <w:r w:rsidRPr="00820CDE">
              <w:t>11.30-12.30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A797" w14:textId="77777777" w:rsidR="00EA7D3A" w:rsidRPr="00820CDE" w:rsidRDefault="00EA7D3A" w:rsidP="00E22DFC">
            <w:r w:rsidRPr="00820CDE">
              <w:t>Обед</w:t>
            </w:r>
          </w:p>
        </w:tc>
        <w:tc>
          <w:tcPr>
            <w:tcW w:w="5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E4B9C" w14:textId="77777777" w:rsidR="00EA7D3A" w:rsidRPr="00820CDE" w:rsidRDefault="00EA7D3A" w:rsidP="00E22DFC"/>
        </w:tc>
      </w:tr>
      <w:tr w:rsidR="00EA7D3A" w:rsidRPr="00820CDE" w14:paraId="3B30A8D3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BC2D" w14:textId="77777777" w:rsidR="00EA7D3A" w:rsidRPr="00820CDE" w:rsidRDefault="00EA7D3A" w:rsidP="00E22DFC">
            <w:r w:rsidRPr="00820CDE">
              <w:t>12.30-13.00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F891" w14:textId="77777777" w:rsidR="00EA7D3A" w:rsidRPr="00820CDE" w:rsidRDefault="00EA7D3A" w:rsidP="00E22DFC">
            <w:r w:rsidRPr="00820CDE">
              <w:t>Торжественное открытие соревнований</w:t>
            </w:r>
          </w:p>
        </w:tc>
        <w:tc>
          <w:tcPr>
            <w:tcW w:w="5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B3EF" w14:textId="77777777" w:rsidR="00EA7D3A" w:rsidRPr="00820CDE" w:rsidRDefault="00EA7D3A" w:rsidP="00E22DFC">
            <w:pPr>
              <w:jc w:val="center"/>
            </w:pPr>
          </w:p>
        </w:tc>
      </w:tr>
      <w:tr w:rsidR="00EA7D3A" w:rsidRPr="00820CDE" w14:paraId="76AD7AF1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67B0" w14:textId="77777777" w:rsidR="00EA7D3A" w:rsidRPr="00820CDE" w:rsidRDefault="00EA7D3A" w:rsidP="00E22DFC">
            <w:r w:rsidRPr="00820CDE">
              <w:t>13.00-18.30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BE40" w14:textId="77777777" w:rsidR="00EA7D3A" w:rsidRPr="00820CDE" w:rsidRDefault="00EA7D3A" w:rsidP="00E22DFC">
            <w:r w:rsidRPr="00820CDE">
              <w:t xml:space="preserve">Соревнования по видам </w:t>
            </w:r>
          </w:p>
        </w:tc>
        <w:tc>
          <w:tcPr>
            <w:tcW w:w="5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E8BFE" w14:textId="77777777" w:rsidR="00EA7D3A" w:rsidRPr="00820CDE" w:rsidRDefault="00EA7D3A" w:rsidP="00E22DFC">
            <w:pPr>
              <w:rPr>
                <w:i/>
              </w:rPr>
            </w:pPr>
          </w:p>
        </w:tc>
      </w:tr>
      <w:tr w:rsidR="00EA7D3A" w:rsidRPr="00820CDE" w14:paraId="4E6F9E28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7080" w14:textId="77777777" w:rsidR="00EA7D3A" w:rsidRPr="00820CDE" w:rsidRDefault="00EA7D3A" w:rsidP="00E22DFC">
            <w:r w:rsidRPr="00820CDE">
              <w:t>18.30-19.30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F92" w14:textId="77777777" w:rsidR="00EA7D3A" w:rsidRPr="00820CDE" w:rsidRDefault="00EA7D3A" w:rsidP="00E22DFC">
            <w:r w:rsidRPr="00820CDE">
              <w:t>Ужин</w:t>
            </w:r>
          </w:p>
        </w:tc>
        <w:tc>
          <w:tcPr>
            <w:tcW w:w="5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1CB43" w14:textId="77777777" w:rsidR="00EA7D3A" w:rsidRPr="00820CDE" w:rsidRDefault="00EA7D3A" w:rsidP="00E22DFC"/>
        </w:tc>
      </w:tr>
      <w:tr w:rsidR="00EA7D3A" w:rsidRPr="00820CDE" w14:paraId="41C70D64" w14:textId="77777777" w:rsidTr="00E22DFC">
        <w:trPr>
          <w:trHeight w:val="84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60D" w14:textId="77777777" w:rsidR="00EA7D3A" w:rsidRPr="00820CDE" w:rsidRDefault="00EA7D3A" w:rsidP="00E22DFC">
            <w:r w:rsidRPr="00820CDE">
              <w:t>19.30-20.30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EB52" w14:textId="77777777" w:rsidR="00EA7D3A" w:rsidRPr="00820CDE" w:rsidRDefault="00EA7D3A" w:rsidP="00E22DFC">
            <w:r w:rsidRPr="00820CDE">
              <w:t>Отъезд команд на место проживания</w:t>
            </w:r>
          </w:p>
        </w:tc>
        <w:tc>
          <w:tcPr>
            <w:tcW w:w="5137" w:type="dxa"/>
            <w:tcBorders>
              <w:left w:val="single" w:sz="4" w:space="0" w:color="auto"/>
              <w:right w:val="single" w:sz="4" w:space="0" w:color="auto"/>
            </w:tcBorders>
          </w:tcPr>
          <w:p w14:paraId="5FC85DE9" w14:textId="77777777" w:rsidR="00EA7D3A" w:rsidRPr="00820CDE" w:rsidRDefault="00EA7D3A" w:rsidP="00E22DFC">
            <w:pPr>
              <w:rPr>
                <w:shd w:val="clear" w:color="auto" w:fill="FFFFFF"/>
              </w:rPr>
            </w:pPr>
            <w:r w:rsidRPr="00820CDE">
              <w:t xml:space="preserve">ДОЛ «Чайка» </w:t>
            </w:r>
            <w:r w:rsidRPr="00820CDE">
              <w:fldChar w:fldCharType="begin"/>
            </w:r>
            <w:r w:rsidRPr="00820CDE">
              <w:instrText xml:space="preserve"> HYPERLINK "https://yandex.ru/maps/geo/afanasovskoye_selskoye_poseleniye/4246189479/" \o "Россия, Республика Татарстан, Нижнекамский район, Афанасовское сельское поселение на карте Республики Татарстан" </w:instrText>
            </w:r>
            <w:r w:rsidRPr="00820CDE">
              <w:fldChar w:fldCharType="separate"/>
            </w:r>
          </w:p>
          <w:p w14:paraId="1B0C4BDD" w14:textId="49A718E5" w:rsidR="00EA7D3A" w:rsidRPr="00820CDE" w:rsidRDefault="00EA7D3A" w:rsidP="00EA7D3A">
            <w:r w:rsidRPr="00820CDE">
              <w:rPr>
                <w:shd w:val="clear" w:color="auto" w:fill="FFFFFF"/>
              </w:rPr>
              <w:t xml:space="preserve">Россия, Республика Татарстан, Нижнекамский район, </w:t>
            </w:r>
            <w:proofErr w:type="spellStart"/>
            <w:r w:rsidRPr="00820CDE">
              <w:rPr>
                <w:shd w:val="clear" w:color="auto" w:fill="FFFFFF"/>
              </w:rPr>
              <w:t>Афанасовское</w:t>
            </w:r>
            <w:proofErr w:type="spellEnd"/>
            <w:r w:rsidRPr="00820CDE">
              <w:rPr>
                <w:shd w:val="clear" w:color="auto" w:fill="FFFFFF"/>
              </w:rPr>
              <w:t xml:space="preserve"> сельское поселение</w:t>
            </w:r>
            <w:r w:rsidRPr="00820CDE">
              <w:fldChar w:fldCharType="end"/>
            </w:r>
          </w:p>
        </w:tc>
      </w:tr>
    </w:tbl>
    <w:p w14:paraId="0C598056" w14:textId="77777777" w:rsidR="00EA7D3A" w:rsidRPr="00820CDE" w:rsidRDefault="00EA7D3A" w:rsidP="00EA7D3A">
      <w:pPr>
        <w:rPr>
          <w:b/>
        </w:rPr>
      </w:pPr>
    </w:p>
    <w:p w14:paraId="609D0FE6" w14:textId="77777777" w:rsidR="00EA7D3A" w:rsidRPr="00820CDE" w:rsidRDefault="00EA7D3A" w:rsidP="00EA7D3A">
      <w:pPr>
        <w:rPr>
          <w:b/>
        </w:rPr>
      </w:pPr>
      <w:r w:rsidRPr="00820CDE">
        <w:rPr>
          <w:b/>
        </w:rPr>
        <w:t>18 октября 2025 года (суббота) г. Нижнекамск</w:t>
      </w:r>
    </w:p>
    <w:tbl>
      <w:tblPr>
        <w:tblpPr w:leftFromText="180" w:rightFromText="180" w:vertAnchor="text" w:horzAnchor="margin" w:tblpX="108" w:tblpY="1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402"/>
        <w:gridCol w:w="5137"/>
      </w:tblGrid>
      <w:tr w:rsidR="00EA7D3A" w:rsidRPr="00820CDE" w14:paraId="4C8B5457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CE4A" w14:textId="77777777" w:rsidR="00EA7D3A" w:rsidRPr="00820CDE" w:rsidRDefault="00EA7D3A" w:rsidP="00E22DFC">
            <w:pPr>
              <w:jc w:val="center"/>
            </w:pPr>
            <w:r w:rsidRPr="00820CDE"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974C" w14:textId="77777777" w:rsidR="00EA7D3A" w:rsidRPr="00820CDE" w:rsidRDefault="00EA7D3A" w:rsidP="00E22DFC">
            <w:pPr>
              <w:jc w:val="center"/>
            </w:pPr>
            <w:r w:rsidRPr="00820CDE">
              <w:t>Программа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EABF" w14:textId="77777777" w:rsidR="00EA7D3A" w:rsidRPr="00820CDE" w:rsidRDefault="00EA7D3A" w:rsidP="00E22DFC">
            <w:pPr>
              <w:jc w:val="center"/>
            </w:pPr>
            <w:r w:rsidRPr="00820CDE">
              <w:t>Место проведения</w:t>
            </w:r>
          </w:p>
        </w:tc>
      </w:tr>
      <w:tr w:rsidR="00EA7D3A" w:rsidRPr="00820CDE" w14:paraId="0243DD07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6BDE" w14:textId="77777777" w:rsidR="00EA7D3A" w:rsidRPr="00820CDE" w:rsidRDefault="00EA7D3A" w:rsidP="00E22DFC">
            <w:r w:rsidRPr="00820CDE">
              <w:t>08.30-9.30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EA74" w14:textId="77777777" w:rsidR="00EA7D3A" w:rsidRPr="00820CDE" w:rsidRDefault="00EA7D3A" w:rsidP="00E22DFC">
            <w:r w:rsidRPr="00820CDE">
              <w:t>Завтрак</w:t>
            </w:r>
          </w:p>
        </w:tc>
        <w:tc>
          <w:tcPr>
            <w:tcW w:w="5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456EF" w14:textId="77777777" w:rsidR="00EA7D3A" w:rsidRPr="00820CDE" w:rsidRDefault="00EA7D3A" w:rsidP="00E22DFC">
            <w:pPr>
              <w:jc w:val="center"/>
            </w:pPr>
          </w:p>
          <w:p w14:paraId="3577CCCA" w14:textId="77777777" w:rsidR="00EA7D3A" w:rsidRPr="00820CDE" w:rsidRDefault="00EA7D3A" w:rsidP="00E22DFC">
            <w:pPr>
              <w:jc w:val="center"/>
            </w:pPr>
          </w:p>
          <w:p w14:paraId="4FF8438A" w14:textId="77777777" w:rsidR="00EA7D3A" w:rsidRPr="00820CDE" w:rsidRDefault="00EA7D3A" w:rsidP="00E22DFC">
            <w:pPr>
              <w:jc w:val="center"/>
            </w:pPr>
            <w:r w:rsidRPr="00820CDE">
              <w:rPr>
                <w:bCs/>
              </w:rPr>
              <w:t xml:space="preserve">МБОУ «Гимназия № 2» имени Баки </w:t>
            </w:r>
            <w:proofErr w:type="spellStart"/>
            <w:r w:rsidRPr="00820CDE">
              <w:rPr>
                <w:bCs/>
              </w:rPr>
              <w:t>Урманче</w:t>
            </w:r>
            <w:proofErr w:type="spellEnd"/>
            <w:r w:rsidRPr="00820CDE">
              <w:rPr>
                <w:bCs/>
              </w:rPr>
              <w:t xml:space="preserve">, </w:t>
            </w:r>
            <w:proofErr w:type="spellStart"/>
            <w:r w:rsidRPr="00820CDE">
              <w:rPr>
                <w:bCs/>
              </w:rPr>
              <w:t>г.Нижнекамск</w:t>
            </w:r>
            <w:proofErr w:type="spellEnd"/>
            <w:r w:rsidRPr="00820CDE">
              <w:rPr>
                <w:bCs/>
              </w:rPr>
              <w:t xml:space="preserve">, ул. Баки </w:t>
            </w:r>
            <w:proofErr w:type="spellStart"/>
            <w:r w:rsidRPr="00820CDE">
              <w:rPr>
                <w:bCs/>
              </w:rPr>
              <w:t>Урманче</w:t>
            </w:r>
            <w:proofErr w:type="spellEnd"/>
            <w:r w:rsidRPr="00820CDE">
              <w:rPr>
                <w:bCs/>
              </w:rPr>
              <w:t>, д.13</w:t>
            </w:r>
          </w:p>
        </w:tc>
      </w:tr>
      <w:tr w:rsidR="00EA7D3A" w:rsidRPr="00820CDE" w14:paraId="532FE637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0B7F" w14:textId="77777777" w:rsidR="00EA7D3A" w:rsidRPr="00820CDE" w:rsidRDefault="00EA7D3A" w:rsidP="00E22DFC">
            <w:r w:rsidRPr="00820CDE">
              <w:t>9.30-12.00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B239" w14:textId="77777777" w:rsidR="00EA7D3A" w:rsidRPr="00820CDE" w:rsidRDefault="00EA7D3A" w:rsidP="00E22DFC">
            <w:r w:rsidRPr="00820CDE">
              <w:t xml:space="preserve">Соревнования по видам </w:t>
            </w:r>
          </w:p>
        </w:tc>
        <w:tc>
          <w:tcPr>
            <w:tcW w:w="5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E1031" w14:textId="77777777" w:rsidR="00EA7D3A" w:rsidRPr="00820CDE" w:rsidRDefault="00EA7D3A" w:rsidP="00E22DFC">
            <w:pPr>
              <w:ind w:right="-108"/>
              <w:jc w:val="center"/>
            </w:pPr>
          </w:p>
        </w:tc>
      </w:tr>
      <w:tr w:rsidR="00EA7D3A" w:rsidRPr="00820CDE" w14:paraId="47BD9868" w14:textId="77777777" w:rsidTr="00E22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B195" w14:textId="77777777" w:rsidR="00EA7D3A" w:rsidRPr="00820CDE" w:rsidRDefault="00EA7D3A" w:rsidP="00E22DFC">
            <w:r w:rsidRPr="00820CDE">
              <w:t>12.00-13.00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86A8" w14:textId="77777777" w:rsidR="00EA7D3A" w:rsidRPr="00820CDE" w:rsidRDefault="00EA7D3A" w:rsidP="00E22DFC">
            <w:r w:rsidRPr="00820CDE">
              <w:t>Обед</w:t>
            </w:r>
          </w:p>
        </w:tc>
        <w:tc>
          <w:tcPr>
            <w:tcW w:w="5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6B9AA" w14:textId="77777777" w:rsidR="00EA7D3A" w:rsidRPr="00820CDE" w:rsidRDefault="00EA7D3A" w:rsidP="00E22DFC">
            <w:pPr>
              <w:ind w:right="-108"/>
              <w:jc w:val="center"/>
            </w:pPr>
          </w:p>
        </w:tc>
      </w:tr>
      <w:tr w:rsidR="00EA7D3A" w:rsidRPr="00820CDE" w14:paraId="556AEBE8" w14:textId="77777777" w:rsidTr="00E22DFC">
        <w:trPr>
          <w:trHeight w:val="59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ABF7" w14:textId="77777777" w:rsidR="00EA7D3A" w:rsidRPr="00820CDE" w:rsidRDefault="00EA7D3A" w:rsidP="00E22DFC">
            <w:r w:rsidRPr="00820CDE">
              <w:t>13.00-14.00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08EE" w14:textId="77777777" w:rsidR="00EA7D3A" w:rsidRPr="00820CDE" w:rsidRDefault="00EA7D3A" w:rsidP="00E22DFC">
            <w:r w:rsidRPr="00820CDE">
              <w:t>Торжественное закрытие соревнований, церемония награждения.</w:t>
            </w:r>
          </w:p>
          <w:p w14:paraId="4999895F" w14:textId="1E4A32AC" w:rsidR="00EA7D3A" w:rsidRPr="00820CDE" w:rsidRDefault="00EA7D3A" w:rsidP="00E22DFC">
            <w:r w:rsidRPr="00820CDE">
              <w:t>Отъезд команд</w:t>
            </w:r>
          </w:p>
        </w:tc>
        <w:tc>
          <w:tcPr>
            <w:tcW w:w="513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37E578" w14:textId="77777777" w:rsidR="00EA7D3A" w:rsidRPr="00820CDE" w:rsidRDefault="00EA7D3A" w:rsidP="00E22DFC">
            <w:pPr>
              <w:jc w:val="center"/>
            </w:pPr>
          </w:p>
        </w:tc>
      </w:tr>
    </w:tbl>
    <w:p w14:paraId="01E90FC8" w14:textId="77777777" w:rsidR="00EA7D3A" w:rsidRPr="00820CDE" w:rsidRDefault="00EA7D3A" w:rsidP="00EA7D3A">
      <w:pPr>
        <w:jc w:val="both"/>
      </w:pPr>
    </w:p>
    <w:p w14:paraId="650F1FBB" w14:textId="77777777" w:rsidR="00EA7D3A" w:rsidRPr="00820CDE" w:rsidRDefault="00EA7D3A" w:rsidP="00EA7D3A">
      <w:pPr>
        <w:jc w:val="both"/>
        <w:rPr>
          <w:sz w:val="28"/>
        </w:rPr>
      </w:pPr>
      <w:r w:rsidRPr="00820CDE">
        <w:rPr>
          <w:sz w:val="28"/>
        </w:rPr>
        <w:t>Место питания:</w:t>
      </w:r>
    </w:p>
    <w:p w14:paraId="10412BFF" w14:textId="77777777" w:rsidR="00EA7D3A" w:rsidRPr="00820CDE" w:rsidRDefault="00EA7D3A" w:rsidP="00EA7D3A">
      <w:pPr>
        <w:jc w:val="both"/>
        <w:rPr>
          <w:bCs/>
          <w:sz w:val="28"/>
          <w:szCs w:val="28"/>
        </w:rPr>
      </w:pPr>
      <w:r w:rsidRPr="00820CDE">
        <w:rPr>
          <w:bCs/>
          <w:sz w:val="28"/>
          <w:szCs w:val="28"/>
        </w:rPr>
        <w:t xml:space="preserve">МБОУ «Гимназия № 2» имени Баки </w:t>
      </w:r>
      <w:proofErr w:type="spellStart"/>
      <w:r w:rsidRPr="00820CDE">
        <w:rPr>
          <w:bCs/>
          <w:sz w:val="28"/>
          <w:szCs w:val="28"/>
        </w:rPr>
        <w:t>Урманче</w:t>
      </w:r>
      <w:proofErr w:type="spellEnd"/>
      <w:r w:rsidRPr="00820CDE">
        <w:rPr>
          <w:bCs/>
          <w:sz w:val="28"/>
          <w:szCs w:val="28"/>
        </w:rPr>
        <w:t xml:space="preserve">, </w:t>
      </w:r>
      <w:proofErr w:type="spellStart"/>
      <w:r w:rsidRPr="00820CDE">
        <w:rPr>
          <w:bCs/>
          <w:sz w:val="28"/>
          <w:szCs w:val="28"/>
        </w:rPr>
        <w:t>г.Нижнекамск</w:t>
      </w:r>
      <w:proofErr w:type="spellEnd"/>
      <w:r w:rsidRPr="00820CDE">
        <w:rPr>
          <w:bCs/>
          <w:sz w:val="28"/>
          <w:szCs w:val="28"/>
        </w:rPr>
        <w:t xml:space="preserve">, ул. Баки </w:t>
      </w:r>
      <w:proofErr w:type="spellStart"/>
      <w:r w:rsidRPr="00820CDE">
        <w:rPr>
          <w:bCs/>
          <w:sz w:val="28"/>
          <w:szCs w:val="28"/>
        </w:rPr>
        <w:t>Урманче</w:t>
      </w:r>
      <w:proofErr w:type="spellEnd"/>
      <w:r w:rsidRPr="00820CDE">
        <w:rPr>
          <w:bCs/>
          <w:sz w:val="28"/>
          <w:szCs w:val="28"/>
        </w:rPr>
        <w:t xml:space="preserve">, д.13. </w:t>
      </w:r>
    </w:p>
    <w:p w14:paraId="2F417EB3" w14:textId="77777777" w:rsidR="00EA7D3A" w:rsidRDefault="00EA7D3A" w:rsidP="00EA7D3A">
      <w:pPr>
        <w:jc w:val="both"/>
        <w:rPr>
          <w:sz w:val="28"/>
        </w:rPr>
      </w:pPr>
      <w:r w:rsidRPr="00820CDE">
        <w:rPr>
          <w:sz w:val="28"/>
        </w:rPr>
        <w:t>Стоимость питания</w:t>
      </w:r>
      <w:r>
        <w:rPr>
          <w:sz w:val="28"/>
        </w:rPr>
        <w:t>:</w:t>
      </w:r>
    </w:p>
    <w:p w14:paraId="7EA6612E" w14:textId="77777777" w:rsidR="00EA7D3A" w:rsidRDefault="00EA7D3A" w:rsidP="00EA7D3A">
      <w:pPr>
        <w:jc w:val="both"/>
        <w:rPr>
          <w:sz w:val="28"/>
        </w:rPr>
      </w:pPr>
      <w:r>
        <w:rPr>
          <w:sz w:val="28"/>
        </w:rPr>
        <w:t>1</w:t>
      </w:r>
      <w:r w:rsidRPr="00820CDE">
        <w:rPr>
          <w:sz w:val="28"/>
        </w:rPr>
        <w:t xml:space="preserve">7.10.2025 г. </w:t>
      </w:r>
      <w:r>
        <w:rPr>
          <w:sz w:val="28"/>
        </w:rPr>
        <w:t>–</w:t>
      </w:r>
      <w:r w:rsidRPr="00820CDE">
        <w:rPr>
          <w:sz w:val="28"/>
        </w:rPr>
        <w:t xml:space="preserve"> 300 руб. (обед, ужин); </w:t>
      </w:r>
    </w:p>
    <w:p w14:paraId="4FEB1ED7" w14:textId="77777777" w:rsidR="00EA7D3A" w:rsidRPr="00820CDE" w:rsidRDefault="00EA7D3A" w:rsidP="00EA7D3A">
      <w:pPr>
        <w:jc w:val="both"/>
        <w:rPr>
          <w:sz w:val="28"/>
        </w:rPr>
      </w:pPr>
      <w:r w:rsidRPr="00820CDE">
        <w:rPr>
          <w:sz w:val="28"/>
        </w:rPr>
        <w:t xml:space="preserve">18.10.2025 г. </w:t>
      </w:r>
      <w:r>
        <w:rPr>
          <w:sz w:val="28"/>
        </w:rPr>
        <w:t>–</w:t>
      </w:r>
      <w:r w:rsidRPr="00820CDE">
        <w:rPr>
          <w:sz w:val="28"/>
        </w:rPr>
        <w:t xml:space="preserve"> 300 руб. (завтрак, обед). </w:t>
      </w:r>
    </w:p>
    <w:p w14:paraId="0A0B0523" w14:textId="77777777" w:rsidR="00EA7D3A" w:rsidRPr="00820CDE" w:rsidRDefault="00EA7D3A" w:rsidP="00EA7D3A">
      <w:pPr>
        <w:jc w:val="both"/>
        <w:rPr>
          <w:sz w:val="28"/>
        </w:rPr>
      </w:pPr>
      <w:r w:rsidRPr="00820CDE">
        <w:rPr>
          <w:sz w:val="28"/>
        </w:rPr>
        <w:t xml:space="preserve">Место проживания: </w:t>
      </w:r>
    </w:p>
    <w:p w14:paraId="63D0B9D3" w14:textId="77777777" w:rsidR="00EA7D3A" w:rsidRDefault="00EA7D3A" w:rsidP="00EA7D3A">
      <w:pPr>
        <w:jc w:val="both"/>
        <w:rPr>
          <w:sz w:val="28"/>
        </w:rPr>
      </w:pPr>
      <w:hyperlink r:id="rId8" w:tooltip="Россия, Республика Татарстан, Нижнекамский район, Афанасовское сельское поселение на карте Республики Татарстан" w:history="1">
        <w:r w:rsidRPr="00820CDE">
          <w:rPr>
            <w:sz w:val="28"/>
            <w:shd w:val="clear" w:color="auto" w:fill="FFFFFF"/>
          </w:rPr>
          <w:t xml:space="preserve">Республика Татарстан, Нижнекамский район, </w:t>
        </w:r>
        <w:proofErr w:type="spellStart"/>
        <w:r w:rsidRPr="00820CDE">
          <w:rPr>
            <w:sz w:val="28"/>
            <w:shd w:val="clear" w:color="auto" w:fill="FFFFFF"/>
          </w:rPr>
          <w:t>Афанасовское</w:t>
        </w:r>
        <w:proofErr w:type="spellEnd"/>
        <w:r w:rsidRPr="00820CDE">
          <w:rPr>
            <w:sz w:val="28"/>
            <w:shd w:val="clear" w:color="auto" w:fill="FFFFFF"/>
          </w:rPr>
          <w:t xml:space="preserve"> сельское поселение</w:t>
        </w:r>
      </w:hyperlink>
      <w:r w:rsidRPr="00820CDE">
        <w:rPr>
          <w:sz w:val="28"/>
          <w:shd w:val="clear" w:color="auto" w:fill="FFFFFF"/>
        </w:rPr>
        <w:t>,</w:t>
      </w:r>
      <w:r w:rsidRPr="00820CDE">
        <w:rPr>
          <w:sz w:val="28"/>
        </w:rPr>
        <w:t xml:space="preserve"> ДОЛ «Чайка» (в 10 км от гимназии). </w:t>
      </w:r>
    </w:p>
    <w:p w14:paraId="5975B0A3" w14:textId="25483BA0" w:rsidR="00EA7D3A" w:rsidRDefault="00EA7D3A" w:rsidP="00EA7D3A">
      <w:pPr>
        <w:jc w:val="both"/>
        <w:rPr>
          <w:sz w:val="28"/>
        </w:rPr>
      </w:pPr>
      <w:r w:rsidRPr="00820CDE">
        <w:rPr>
          <w:sz w:val="28"/>
        </w:rPr>
        <w:t>Стоимость проживания – 900 руб.</w:t>
      </w:r>
    </w:p>
    <w:p w14:paraId="5F2439F9" w14:textId="77777777" w:rsidR="000B33B8" w:rsidRPr="00820CDE" w:rsidRDefault="000B33B8" w:rsidP="00EA7D3A">
      <w:pPr>
        <w:jc w:val="both"/>
        <w:rPr>
          <w:sz w:val="28"/>
        </w:rPr>
      </w:pPr>
    </w:p>
    <w:p w14:paraId="72DF2A35" w14:textId="77777777" w:rsidR="00EA7D3A" w:rsidRPr="00820CDE" w:rsidRDefault="00EA7D3A" w:rsidP="00EA7D3A">
      <w:pPr>
        <w:jc w:val="both"/>
        <w:rPr>
          <w:sz w:val="28"/>
        </w:rPr>
      </w:pPr>
      <w:r w:rsidRPr="00820CDE">
        <w:rPr>
          <w:sz w:val="28"/>
        </w:rPr>
        <w:t xml:space="preserve">Контактное лицо: Булатов Ильдар </w:t>
      </w:r>
      <w:proofErr w:type="spellStart"/>
      <w:r w:rsidRPr="00820CDE">
        <w:rPr>
          <w:sz w:val="28"/>
        </w:rPr>
        <w:t>Фаритович</w:t>
      </w:r>
      <w:proofErr w:type="spellEnd"/>
      <w:r w:rsidRPr="00820CDE">
        <w:rPr>
          <w:sz w:val="28"/>
        </w:rPr>
        <w:t xml:space="preserve">, учитель физической культуры МБОУ «Гимназия № 2» имени Баки </w:t>
      </w:r>
      <w:proofErr w:type="spellStart"/>
      <w:r w:rsidRPr="00820CDE">
        <w:rPr>
          <w:sz w:val="28"/>
        </w:rPr>
        <w:t>Урманче</w:t>
      </w:r>
      <w:proofErr w:type="spellEnd"/>
      <w:r>
        <w:rPr>
          <w:sz w:val="28"/>
        </w:rPr>
        <w:t xml:space="preserve"> Нижнекамского муниципального района Республики Татарстан, тел.</w:t>
      </w:r>
      <w:r w:rsidRPr="00820CDE">
        <w:rPr>
          <w:sz w:val="28"/>
        </w:rPr>
        <w:t xml:space="preserve"> 8(906</w:t>
      </w:r>
      <w:r>
        <w:rPr>
          <w:sz w:val="28"/>
        </w:rPr>
        <w:t>)</w:t>
      </w:r>
      <w:r w:rsidRPr="00820CDE">
        <w:rPr>
          <w:sz w:val="28"/>
        </w:rPr>
        <w:t>333</w:t>
      </w:r>
      <w:r>
        <w:rPr>
          <w:sz w:val="28"/>
        </w:rPr>
        <w:t>-</w:t>
      </w:r>
      <w:r w:rsidRPr="00820CDE">
        <w:rPr>
          <w:sz w:val="28"/>
        </w:rPr>
        <w:t>39</w:t>
      </w:r>
      <w:r>
        <w:rPr>
          <w:sz w:val="28"/>
        </w:rPr>
        <w:t>-</w:t>
      </w:r>
      <w:r w:rsidRPr="00820CDE">
        <w:rPr>
          <w:sz w:val="28"/>
        </w:rPr>
        <w:t>99</w:t>
      </w:r>
      <w:r>
        <w:rPr>
          <w:sz w:val="28"/>
        </w:rPr>
        <w:t>.</w:t>
      </w:r>
    </w:p>
    <w:p w14:paraId="76633793" w14:textId="77777777" w:rsidR="00EA7D3A" w:rsidRPr="00820CDE" w:rsidRDefault="00EA7D3A" w:rsidP="00EA7D3A">
      <w:pPr>
        <w:jc w:val="both"/>
        <w:rPr>
          <w:b/>
          <w:sz w:val="28"/>
        </w:rPr>
      </w:pPr>
    </w:p>
    <w:p w14:paraId="5757FA36" w14:textId="40AC6BDE" w:rsidR="00EA7D3A" w:rsidRPr="00820CDE" w:rsidRDefault="00EA7D3A" w:rsidP="00EA7D3A">
      <w:pPr>
        <w:jc w:val="both"/>
        <w:rPr>
          <w:b/>
          <w:color w:val="0000FF"/>
          <w:sz w:val="28"/>
          <w:u w:val="single"/>
        </w:rPr>
      </w:pPr>
      <w:r w:rsidRPr="00820CDE">
        <w:rPr>
          <w:b/>
          <w:sz w:val="28"/>
        </w:rPr>
        <w:t xml:space="preserve">Заявки на участие в соревнованиях принимаются до </w:t>
      </w:r>
      <w:r>
        <w:rPr>
          <w:b/>
          <w:sz w:val="28"/>
        </w:rPr>
        <w:t>01</w:t>
      </w:r>
      <w:r w:rsidRPr="00820CDE">
        <w:rPr>
          <w:b/>
          <w:sz w:val="28"/>
        </w:rPr>
        <w:t>.10.2025г. на электронную почту</w:t>
      </w:r>
      <w:hyperlink r:id="rId9" w:history="1">
        <w:r w:rsidRPr="00820CDE">
          <w:rPr>
            <w:rStyle w:val="a3"/>
            <w:b/>
            <w:sz w:val="28"/>
          </w:rPr>
          <w:t xml:space="preserve"> </w:t>
        </w:r>
        <w:r w:rsidRPr="00820CDE">
          <w:rPr>
            <w:rStyle w:val="a3"/>
            <w:b/>
            <w:sz w:val="28"/>
            <w:lang w:val="en-US"/>
          </w:rPr>
          <w:t>ildar</w:t>
        </w:r>
        <w:r w:rsidRPr="00820CDE">
          <w:rPr>
            <w:rStyle w:val="a3"/>
            <w:b/>
            <w:sz w:val="28"/>
          </w:rPr>
          <w:t>889@</w:t>
        </w:r>
        <w:r w:rsidRPr="00820CDE">
          <w:rPr>
            <w:rStyle w:val="a3"/>
            <w:b/>
            <w:sz w:val="28"/>
            <w:lang w:val="en-US"/>
          </w:rPr>
          <w:t>mail</w:t>
        </w:r>
        <w:r w:rsidRPr="00820CDE">
          <w:rPr>
            <w:rStyle w:val="a3"/>
            <w:b/>
            <w:sz w:val="28"/>
          </w:rPr>
          <w:t>.</w:t>
        </w:r>
        <w:r w:rsidRPr="00820CDE">
          <w:rPr>
            <w:rStyle w:val="a3"/>
            <w:b/>
            <w:sz w:val="28"/>
            <w:lang w:val="en-US"/>
          </w:rPr>
          <w:t>ru</w:t>
        </w:r>
      </w:hyperlink>
    </w:p>
    <w:p w14:paraId="6526D48A" w14:textId="77777777" w:rsidR="00EA7D3A" w:rsidRPr="00820CDE" w:rsidRDefault="00EA7D3A" w:rsidP="00EA7D3A">
      <w:pPr>
        <w:jc w:val="both"/>
        <w:rPr>
          <w:b/>
          <w:color w:val="0000FF"/>
          <w:u w:val="single"/>
        </w:rPr>
      </w:pPr>
    </w:p>
    <w:p w14:paraId="1DB493B1" w14:textId="77777777" w:rsidR="00EA7D3A" w:rsidRPr="00820CDE" w:rsidRDefault="00EA7D3A" w:rsidP="00EA7D3A">
      <w:pPr>
        <w:rPr>
          <w:b/>
          <w:u w:val="single"/>
        </w:rPr>
      </w:pPr>
      <w:r w:rsidRPr="00820CDE">
        <w:rPr>
          <w:b/>
          <w:u w:val="single"/>
        </w:rPr>
        <w:t>При себе иметь таблички с названием муниципального района!!!</w:t>
      </w:r>
    </w:p>
    <w:p w14:paraId="3392B3CF" w14:textId="77777777" w:rsidR="00EA7D3A" w:rsidRPr="00E260E0" w:rsidRDefault="00EA7D3A" w:rsidP="00EA7D3A">
      <w:pPr>
        <w:tabs>
          <w:tab w:val="left" w:pos="1134"/>
        </w:tabs>
        <w:jc w:val="both"/>
        <w:rPr>
          <w:b/>
        </w:rPr>
      </w:pPr>
      <w:r w:rsidRPr="00820CDE">
        <w:rPr>
          <w:b/>
          <w:u w:val="single"/>
        </w:rPr>
        <w:lastRenderedPageBreak/>
        <w:t>Справку для посещения бассейна (анализ на энтеробиоз</w:t>
      </w:r>
      <w:r w:rsidRPr="00820CDE">
        <w:rPr>
          <w:u w:val="single"/>
        </w:rPr>
        <w:t xml:space="preserve">, </w:t>
      </w:r>
      <w:r w:rsidRPr="00820CDE">
        <w:rPr>
          <w:b/>
          <w:u w:val="single"/>
        </w:rPr>
        <w:t xml:space="preserve">кал на </w:t>
      </w:r>
      <w:proofErr w:type="spellStart"/>
      <w:r w:rsidRPr="00820CDE">
        <w:rPr>
          <w:b/>
          <w:u w:val="single"/>
        </w:rPr>
        <w:t>гименолепидоз</w:t>
      </w:r>
      <w:proofErr w:type="spellEnd"/>
      <w:r w:rsidRPr="00820CDE">
        <w:rPr>
          <w:b/>
          <w:u w:val="single"/>
        </w:rPr>
        <w:t>)! При отсутствии справки участник до соревнований допущен НЕ будет!</w:t>
      </w:r>
    </w:p>
    <w:p w14:paraId="1E08E31E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5FDC459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03626AFE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71AF51E3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6DE55378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11C012EA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10A25947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3F47AA19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3B55487D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1CAC138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6A636B11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030F5055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7D898898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204A2682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7B41A5F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3364A3DA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36EEA6E8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7C85DB68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363F2FC6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311896AC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175912DD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4F355B9C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4D0859C5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468BC32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108BE01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76DFF28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31E296B8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CBCEDFA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702878E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17173678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709151F0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120154CF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581F3CF9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41730A01" w14:textId="77777777" w:rsidR="00EA7D3A" w:rsidRDefault="00EA7D3A" w:rsidP="00EA7D3A">
      <w:pPr>
        <w:tabs>
          <w:tab w:val="left" w:pos="1134"/>
        </w:tabs>
        <w:jc w:val="center"/>
        <w:rPr>
          <w:b/>
        </w:rPr>
      </w:pPr>
    </w:p>
    <w:p w14:paraId="75539144" w14:textId="77777777" w:rsidR="00EA7D3A" w:rsidRDefault="00EA7D3A" w:rsidP="00EA7D3A">
      <w:pPr>
        <w:rPr>
          <w:sz w:val="28"/>
        </w:rPr>
      </w:pPr>
    </w:p>
    <w:p w14:paraId="21F8D3CB" w14:textId="77777777" w:rsidR="00EA7D3A" w:rsidRPr="005E4658" w:rsidRDefault="00EA7D3A" w:rsidP="00EA7D3A">
      <w:pPr>
        <w:jc w:val="both"/>
        <w:rPr>
          <w:b/>
        </w:rPr>
        <w:sectPr w:rsidR="00EA7D3A" w:rsidRPr="005E4658" w:rsidSect="00EA7D3A">
          <w:headerReference w:type="first" r:id="rId10"/>
          <w:pgSz w:w="11906" w:h="16838"/>
          <w:pgMar w:top="1135" w:right="567" w:bottom="1276" w:left="1134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63"/>
        <w:gridCol w:w="4267"/>
      </w:tblGrid>
      <w:tr w:rsidR="00EA7D3A" w:rsidRPr="00CF78C1" w14:paraId="7303DF1F" w14:textId="77777777" w:rsidTr="00E22DFC">
        <w:trPr>
          <w:trHeight w:val="1786"/>
        </w:trPr>
        <w:tc>
          <w:tcPr>
            <w:tcW w:w="5863" w:type="dxa"/>
            <w:shd w:val="clear" w:color="auto" w:fill="auto"/>
          </w:tcPr>
          <w:p w14:paraId="61E1D069" w14:textId="77777777" w:rsidR="00EA7D3A" w:rsidRPr="00CF78C1" w:rsidRDefault="00EA7D3A" w:rsidP="00E22DFC">
            <w:pPr>
              <w:ind w:right="-1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4267" w:type="dxa"/>
            <w:shd w:val="clear" w:color="auto" w:fill="auto"/>
          </w:tcPr>
          <w:p w14:paraId="2F0538CB" w14:textId="77777777" w:rsidR="00EA7D3A" w:rsidRDefault="00EA7D3A" w:rsidP="00E22DFC">
            <w:pPr>
              <w:rPr>
                <w:bCs/>
                <w:sz w:val="28"/>
              </w:rPr>
            </w:pPr>
            <w:r w:rsidRPr="00AC1526">
              <w:rPr>
                <w:bCs/>
                <w:sz w:val="28"/>
              </w:rPr>
              <w:t xml:space="preserve">Приложение № </w:t>
            </w:r>
            <w:r>
              <w:rPr>
                <w:bCs/>
                <w:sz w:val="28"/>
              </w:rPr>
              <w:t xml:space="preserve">1 </w:t>
            </w:r>
            <w:r w:rsidRPr="00AC1526">
              <w:rPr>
                <w:bCs/>
                <w:sz w:val="28"/>
              </w:rPr>
              <w:t xml:space="preserve">к Положению </w:t>
            </w:r>
          </w:p>
          <w:p w14:paraId="766085C1" w14:textId="0BD0DEED" w:rsidR="00EA7D3A" w:rsidRPr="00AC1526" w:rsidRDefault="00EA7D3A" w:rsidP="00E22DFC">
            <w:pPr>
              <w:rPr>
                <w:bCs/>
                <w:sz w:val="28"/>
              </w:rPr>
            </w:pPr>
            <w:r w:rsidRPr="00AC1526">
              <w:rPr>
                <w:bCs/>
                <w:sz w:val="28"/>
              </w:rPr>
              <w:t xml:space="preserve">Республиканских соревнований среди </w:t>
            </w:r>
            <w:r>
              <w:rPr>
                <w:bCs/>
                <w:sz w:val="28"/>
              </w:rPr>
              <w:t>ю</w:t>
            </w:r>
            <w:r w:rsidRPr="00AC1526">
              <w:rPr>
                <w:bCs/>
                <w:sz w:val="28"/>
              </w:rPr>
              <w:t xml:space="preserve">нармейских отрядов </w:t>
            </w:r>
          </w:p>
          <w:p w14:paraId="6FF83E49" w14:textId="77777777" w:rsidR="00EA7D3A" w:rsidRDefault="00EA7D3A" w:rsidP="00E22DFC">
            <w:pPr>
              <w:rPr>
                <w:bCs/>
                <w:sz w:val="28"/>
              </w:rPr>
            </w:pPr>
            <w:r w:rsidRPr="00AC1526">
              <w:rPr>
                <w:bCs/>
                <w:sz w:val="28"/>
              </w:rPr>
              <w:t xml:space="preserve">«К защите Родины готов» </w:t>
            </w:r>
          </w:p>
          <w:p w14:paraId="217A7C6B" w14:textId="77777777" w:rsidR="00EA7D3A" w:rsidRPr="00BB4BF8" w:rsidRDefault="00EA7D3A" w:rsidP="00E22DFC">
            <w:r w:rsidRPr="00AC1526">
              <w:rPr>
                <w:bCs/>
                <w:sz w:val="28"/>
              </w:rPr>
              <w:t>в рамках Всероссийского слета юных патриотов России «Равнение на Победу»</w:t>
            </w:r>
          </w:p>
        </w:tc>
      </w:tr>
    </w:tbl>
    <w:p w14:paraId="7693A8B0" w14:textId="77777777" w:rsidR="00EA7D3A" w:rsidRDefault="00EA7D3A" w:rsidP="00EA7D3A">
      <w:pPr>
        <w:tabs>
          <w:tab w:val="left" w:pos="1134"/>
        </w:tabs>
        <w:jc w:val="center"/>
        <w:rPr>
          <w:bCs/>
          <w:sz w:val="22"/>
        </w:rPr>
      </w:pPr>
    </w:p>
    <w:p w14:paraId="19BB4EAB" w14:textId="77777777" w:rsidR="00EA7D3A" w:rsidRPr="00AC1526" w:rsidRDefault="00EA7D3A" w:rsidP="00EA7D3A">
      <w:pPr>
        <w:tabs>
          <w:tab w:val="left" w:pos="1134"/>
        </w:tabs>
        <w:jc w:val="center"/>
        <w:rPr>
          <w:bCs/>
          <w:sz w:val="22"/>
        </w:rPr>
      </w:pPr>
      <w:r w:rsidRPr="00AC1526">
        <w:rPr>
          <w:bCs/>
          <w:sz w:val="22"/>
        </w:rPr>
        <w:t>ЗАЯВКА</w:t>
      </w:r>
    </w:p>
    <w:p w14:paraId="41C5AACC" w14:textId="77777777" w:rsidR="00EA7D3A" w:rsidRDefault="00EA7D3A" w:rsidP="00EA7D3A">
      <w:pPr>
        <w:shd w:val="clear" w:color="auto" w:fill="FFFFFF"/>
        <w:ind w:right="109"/>
        <w:jc w:val="center"/>
        <w:rPr>
          <w:sz w:val="22"/>
        </w:rPr>
      </w:pPr>
      <w:r w:rsidRPr="00AC1526">
        <w:rPr>
          <w:sz w:val="22"/>
        </w:rPr>
        <w:t xml:space="preserve">на участие в Республиканских соревнованиях среди юнармейских отрядов «К защите Родины готов» </w:t>
      </w:r>
    </w:p>
    <w:p w14:paraId="52CA4941" w14:textId="77777777" w:rsidR="00EA7D3A" w:rsidRPr="00AC1526" w:rsidRDefault="00EA7D3A" w:rsidP="00EA7D3A">
      <w:pPr>
        <w:shd w:val="clear" w:color="auto" w:fill="FFFFFF"/>
        <w:ind w:right="109"/>
        <w:jc w:val="center"/>
        <w:rPr>
          <w:sz w:val="22"/>
        </w:rPr>
      </w:pPr>
      <w:r w:rsidRPr="00AC1526">
        <w:rPr>
          <w:sz w:val="22"/>
        </w:rPr>
        <w:t xml:space="preserve">в рамках Всероссийского слета юных патриотов России «Равнение на Победу» </w:t>
      </w:r>
    </w:p>
    <w:p w14:paraId="356916D5" w14:textId="77777777" w:rsidR="00EA7D3A" w:rsidRPr="005F6E9A" w:rsidRDefault="00EA7D3A" w:rsidP="00EA7D3A">
      <w:pPr>
        <w:shd w:val="clear" w:color="auto" w:fill="FFFFFF"/>
        <w:ind w:right="109"/>
        <w:jc w:val="center"/>
      </w:pPr>
    </w:p>
    <w:tbl>
      <w:tblPr>
        <w:tblpPr w:leftFromText="180" w:rightFromText="180" w:vertAnchor="page" w:horzAnchor="margin" w:tblpY="520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212"/>
        <w:gridCol w:w="1345"/>
        <w:gridCol w:w="1678"/>
        <w:gridCol w:w="2471"/>
        <w:gridCol w:w="1731"/>
        <w:gridCol w:w="1229"/>
      </w:tblGrid>
      <w:tr w:rsidR="00EA7D3A" w:rsidRPr="005F6E9A" w14:paraId="4DE048B8" w14:textId="77777777" w:rsidTr="00E22DFC">
        <w:trPr>
          <w:trHeight w:val="1145"/>
        </w:trPr>
        <w:tc>
          <w:tcPr>
            <w:tcW w:w="494" w:type="dxa"/>
            <w:vAlign w:val="center"/>
          </w:tcPr>
          <w:p w14:paraId="1B9DC984" w14:textId="77777777" w:rsidR="00EA7D3A" w:rsidRPr="005F6E9A" w:rsidRDefault="00EA7D3A" w:rsidP="00E22DFC">
            <w:pPr>
              <w:jc w:val="center"/>
            </w:pPr>
            <w:bookmarkStart w:id="2" w:name="_Hlk144211125"/>
            <w:r w:rsidRPr="005F6E9A">
              <w:t>№ п/п</w:t>
            </w:r>
          </w:p>
        </w:tc>
        <w:tc>
          <w:tcPr>
            <w:tcW w:w="1212" w:type="dxa"/>
            <w:vAlign w:val="center"/>
          </w:tcPr>
          <w:p w14:paraId="0F488228" w14:textId="77777777" w:rsidR="00EA7D3A" w:rsidRPr="005F6E9A" w:rsidRDefault="00EA7D3A" w:rsidP="00E22DFC">
            <w:pPr>
              <w:jc w:val="center"/>
            </w:pPr>
            <w:r w:rsidRPr="005F6E9A">
              <w:t>Фамилия, имя, отчество</w:t>
            </w:r>
          </w:p>
        </w:tc>
        <w:tc>
          <w:tcPr>
            <w:tcW w:w="1368" w:type="dxa"/>
            <w:vAlign w:val="center"/>
          </w:tcPr>
          <w:p w14:paraId="6BB5EAA8" w14:textId="77777777" w:rsidR="00EA7D3A" w:rsidRPr="005F6E9A" w:rsidRDefault="00EA7D3A" w:rsidP="00E22DFC">
            <w:pPr>
              <w:jc w:val="center"/>
            </w:pPr>
            <w:r w:rsidRPr="005F6E9A">
              <w:t>Дата рождения (</w:t>
            </w:r>
            <w:proofErr w:type="spellStart"/>
            <w:r w:rsidRPr="005F6E9A">
              <w:t>дд.мм.гг</w:t>
            </w:r>
            <w:proofErr w:type="spellEnd"/>
            <w:r w:rsidRPr="005F6E9A">
              <w:t>.)</w:t>
            </w:r>
          </w:p>
        </w:tc>
        <w:tc>
          <w:tcPr>
            <w:tcW w:w="1888" w:type="dxa"/>
            <w:vAlign w:val="center"/>
          </w:tcPr>
          <w:p w14:paraId="3CF81CBA" w14:textId="77777777" w:rsidR="00EA7D3A" w:rsidRDefault="00EA7D3A" w:rsidP="00E22DFC">
            <w:pPr>
              <w:jc w:val="center"/>
            </w:pPr>
            <w:r>
              <w:rPr>
                <w:lang w:val="en-US"/>
              </w:rPr>
              <w:t>ID-</w:t>
            </w:r>
            <w:r>
              <w:t xml:space="preserve">номер </w:t>
            </w:r>
          </w:p>
          <w:p w14:paraId="1572E26A" w14:textId="77777777" w:rsidR="00EA7D3A" w:rsidRPr="00A07429" w:rsidRDefault="00EA7D3A" w:rsidP="00E22DFC">
            <w:pPr>
              <w:jc w:val="center"/>
            </w:pPr>
            <w:r>
              <w:t>участника</w:t>
            </w:r>
          </w:p>
        </w:tc>
        <w:tc>
          <w:tcPr>
            <w:tcW w:w="2126" w:type="dxa"/>
          </w:tcPr>
          <w:p w14:paraId="7364C3FD" w14:textId="77777777" w:rsidR="00EA7D3A" w:rsidRDefault="00EA7D3A" w:rsidP="00E22DFC">
            <w:pPr>
              <w:jc w:val="center"/>
            </w:pPr>
            <w:r w:rsidRPr="005F6E9A">
              <w:t xml:space="preserve">Название </w:t>
            </w:r>
            <w:r>
              <w:t xml:space="preserve">и адрес </w:t>
            </w:r>
            <w:r w:rsidRPr="005F6E9A">
              <w:t xml:space="preserve">общеобразовательной организации (в соответствии с Уставом), сайт, </w:t>
            </w:r>
          </w:p>
          <w:p w14:paraId="7BBFA5AF" w14:textId="77777777" w:rsidR="00EA7D3A" w:rsidRPr="005F6E9A" w:rsidRDefault="00EA7D3A" w:rsidP="00E22DFC">
            <w:pPr>
              <w:jc w:val="center"/>
            </w:pPr>
            <w:r w:rsidRPr="005F6E9A">
              <w:rPr>
                <w:lang w:val="en-US"/>
              </w:rPr>
              <w:t>E</w:t>
            </w:r>
            <w:r w:rsidRPr="005F6E9A">
              <w:t>-</w:t>
            </w:r>
            <w:r w:rsidRPr="005F6E9A">
              <w:rPr>
                <w:lang w:val="en-US"/>
              </w:rPr>
              <w:t>mail</w:t>
            </w:r>
          </w:p>
        </w:tc>
        <w:tc>
          <w:tcPr>
            <w:tcW w:w="1843" w:type="dxa"/>
            <w:vAlign w:val="center"/>
          </w:tcPr>
          <w:p w14:paraId="0244369F" w14:textId="77777777" w:rsidR="00EA7D3A" w:rsidRPr="005F6E9A" w:rsidRDefault="00EA7D3A" w:rsidP="00E22DFC">
            <w:pPr>
              <w:jc w:val="center"/>
            </w:pPr>
            <w:r w:rsidRPr="005F6E9A">
              <w:t>Период обучения в данной образ. организации (№ и дата приказа о зачислении)</w:t>
            </w:r>
          </w:p>
        </w:tc>
        <w:tc>
          <w:tcPr>
            <w:tcW w:w="1275" w:type="dxa"/>
            <w:vAlign w:val="center"/>
          </w:tcPr>
          <w:p w14:paraId="0DF0119C" w14:textId="77777777" w:rsidR="00EA7D3A" w:rsidRPr="005F6E9A" w:rsidRDefault="00EA7D3A" w:rsidP="00E22DFC">
            <w:pPr>
              <w:jc w:val="center"/>
            </w:pPr>
            <w:r w:rsidRPr="005F6E9A">
              <w:t>Виза врача</w:t>
            </w:r>
          </w:p>
        </w:tc>
      </w:tr>
      <w:tr w:rsidR="00EA7D3A" w:rsidRPr="005F6E9A" w14:paraId="578DF42E" w14:textId="77777777" w:rsidTr="00E22DFC">
        <w:trPr>
          <w:trHeight w:val="275"/>
        </w:trPr>
        <w:tc>
          <w:tcPr>
            <w:tcW w:w="494" w:type="dxa"/>
            <w:vAlign w:val="center"/>
          </w:tcPr>
          <w:p w14:paraId="30528A6B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  <w:vAlign w:val="center"/>
          </w:tcPr>
          <w:p w14:paraId="699500F6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  <w:vAlign w:val="center"/>
          </w:tcPr>
          <w:p w14:paraId="1452D242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  <w:vAlign w:val="center"/>
          </w:tcPr>
          <w:p w14:paraId="4858EF3D" w14:textId="77777777" w:rsidR="00EA7D3A" w:rsidRDefault="00EA7D3A" w:rsidP="00E22DFC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14:paraId="16DED905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3850D5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 w:val="restart"/>
            <w:vAlign w:val="center"/>
          </w:tcPr>
          <w:p w14:paraId="5181E82D" w14:textId="77777777" w:rsidR="00EA7D3A" w:rsidRPr="005F6E9A" w:rsidRDefault="00EA7D3A" w:rsidP="00E22DFC">
            <w:pPr>
              <w:jc w:val="center"/>
              <w:rPr>
                <w:i/>
                <w:sz w:val="16"/>
                <w:szCs w:val="16"/>
              </w:rPr>
            </w:pPr>
            <w:r w:rsidRPr="005F6E9A">
              <w:rPr>
                <w:sz w:val="16"/>
                <w:szCs w:val="16"/>
              </w:rPr>
              <w:t>допущен</w:t>
            </w:r>
            <w:r w:rsidRPr="005F6E9A">
              <w:rPr>
                <w:i/>
                <w:sz w:val="16"/>
                <w:szCs w:val="16"/>
              </w:rPr>
              <w:t>,</w:t>
            </w:r>
          </w:p>
          <w:p w14:paraId="7FB4D64B" w14:textId="77777777" w:rsidR="00EA7D3A" w:rsidRPr="005F6E9A" w:rsidRDefault="00EA7D3A" w:rsidP="00E22DFC">
            <w:pPr>
              <w:jc w:val="center"/>
            </w:pPr>
            <w:r w:rsidRPr="005F6E9A">
              <w:rPr>
                <w:i/>
                <w:sz w:val="16"/>
                <w:szCs w:val="16"/>
              </w:rPr>
              <w:t>подпись врача, дата, печать</w:t>
            </w:r>
            <w:r>
              <w:rPr>
                <w:i/>
                <w:sz w:val="16"/>
                <w:szCs w:val="16"/>
              </w:rPr>
              <w:t xml:space="preserve"> (круглая и треугольный штамп)</w:t>
            </w:r>
            <w:r w:rsidRPr="005F6E9A">
              <w:rPr>
                <w:i/>
                <w:sz w:val="16"/>
                <w:szCs w:val="16"/>
              </w:rPr>
              <w:t xml:space="preserve"> напротив каждого участника соревнований</w:t>
            </w:r>
          </w:p>
        </w:tc>
      </w:tr>
      <w:tr w:rsidR="00EA7D3A" w:rsidRPr="005F6E9A" w14:paraId="14D39464" w14:textId="77777777" w:rsidTr="00E22DFC">
        <w:trPr>
          <w:trHeight w:val="267"/>
        </w:trPr>
        <w:tc>
          <w:tcPr>
            <w:tcW w:w="494" w:type="dxa"/>
            <w:vAlign w:val="center"/>
          </w:tcPr>
          <w:p w14:paraId="7BDD6924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  <w:vAlign w:val="center"/>
          </w:tcPr>
          <w:p w14:paraId="78178183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  <w:vAlign w:val="center"/>
          </w:tcPr>
          <w:p w14:paraId="38D06D1C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  <w:vAlign w:val="center"/>
          </w:tcPr>
          <w:p w14:paraId="2EF6A204" w14:textId="77777777" w:rsidR="00EA7D3A" w:rsidRPr="00620D33" w:rsidRDefault="00EA7D3A" w:rsidP="00E22DFC">
            <w:pPr>
              <w:jc w:val="center"/>
            </w:pPr>
          </w:p>
        </w:tc>
        <w:tc>
          <w:tcPr>
            <w:tcW w:w="2126" w:type="dxa"/>
          </w:tcPr>
          <w:p w14:paraId="46B23AEF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8BC79A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14:paraId="1375448D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6AD1811C" w14:textId="77777777" w:rsidTr="00E22DFC">
        <w:trPr>
          <w:trHeight w:val="290"/>
        </w:trPr>
        <w:tc>
          <w:tcPr>
            <w:tcW w:w="494" w:type="dxa"/>
          </w:tcPr>
          <w:p w14:paraId="13F07887" w14:textId="77777777" w:rsidR="00EA7D3A" w:rsidRPr="005F6E9A" w:rsidRDefault="00EA7D3A" w:rsidP="00EA7D3A">
            <w:pPr>
              <w:numPr>
                <w:ilvl w:val="0"/>
                <w:numId w:val="3"/>
              </w:numPr>
              <w:tabs>
                <w:tab w:val="left" w:pos="89"/>
              </w:tabs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</w:tcPr>
          <w:p w14:paraId="0B4C8F5D" w14:textId="77777777" w:rsidR="00EA7D3A" w:rsidRPr="005F6E9A" w:rsidRDefault="00EA7D3A" w:rsidP="00E22DFC">
            <w:pPr>
              <w:jc w:val="center"/>
              <w:rPr>
                <w:b/>
              </w:rPr>
            </w:pPr>
          </w:p>
        </w:tc>
        <w:tc>
          <w:tcPr>
            <w:tcW w:w="1368" w:type="dxa"/>
          </w:tcPr>
          <w:p w14:paraId="13249EBB" w14:textId="77777777" w:rsidR="00EA7D3A" w:rsidRPr="005F6E9A" w:rsidRDefault="00EA7D3A" w:rsidP="00E22DFC">
            <w:pPr>
              <w:jc w:val="center"/>
              <w:rPr>
                <w:b/>
              </w:rPr>
            </w:pPr>
          </w:p>
        </w:tc>
        <w:tc>
          <w:tcPr>
            <w:tcW w:w="1888" w:type="dxa"/>
          </w:tcPr>
          <w:p w14:paraId="7EEA2B65" w14:textId="77777777" w:rsidR="00EA7D3A" w:rsidRPr="005F6E9A" w:rsidRDefault="00EA7D3A" w:rsidP="00E22DFC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788FBC1F" w14:textId="77777777" w:rsidR="00EA7D3A" w:rsidRPr="005F6E9A" w:rsidRDefault="00EA7D3A" w:rsidP="00E22DFC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D30E9F9" w14:textId="77777777" w:rsidR="00EA7D3A" w:rsidRPr="005F6E9A" w:rsidRDefault="00EA7D3A" w:rsidP="00E22DFC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</w:tcPr>
          <w:p w14:paraId="188CC0EA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1C5657F2" w14:textId="77777777" w:rsidTr="00E22DFC">
        <w:trPr>
          <w:trHeight w:val="226"/>
        </w:trPr>
        <w:tc>
          <w:tcPr>
            <w:tcW w:w="494" w:type="dxa"/>
          </w:tcPr>
          <w:p w14:paraId="0253008B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</w:tcPr>
          <w:p w14:paraId="4548813A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</w:tcPr>
          <w:p w14:paraId="099278C6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</w:tcPr>
          <w:p w14:paraId="53300138" w14:textId="77777777" w:rsidR="00EA7D3A" w:rsidRPr="005F6E9A" w:rsidRDefault="00EA7D3A" w:rsidP="00E22DFC">
            <w:pPr>
              <w:jc w:val="center"/>
            </w:pPr>
          </w:p>
        </w:tc>
        <w:tc>
          <w:tcPr>
            <w:tcW w:w="2126" w:type="dxa"/>
          </w:tcPr>
          <w:p w14:paraId="73ABB182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</w:tcPr>
          <w:p w14:paraId="1CC5C536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/>
          </w:tcPr>
          <w:p w14:paraId="6A2B5B31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74B2F6B0" w14:textId="77777777" w:rsidTr="00E22DFC">
        <w:trPr>
          <w:trHeight w:val="226"/>
        </w:trPr>
        <w:tc>
          <w:tcPr>
            <w:tcW w:w="494" w:type="dxa"/>
          </w:tcPr>
          <w:p w14:paraId="37789D08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</w:tcPr>
          <w:p w14:paraId="292D05A3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</w:tcPr>
          <w:p w14:paraId="3F3E0DDD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</w:tcPr>
          <w:p w14:paraId="4AA6B459" w14:textId="77777777" w:rsidR="00EA7D3A" w:rsidRPr="005F6E9A" w:rsidRDefault="00EA7D3A" w:rsidP="00E22DFC">
            <w:pPr>
              <w:jc w:val="center"/>
            </w:pPr>
          </w:p>
        </w:tc>
        <w:tc>
          <w:tcPr>
            <w:tcW w:w="2126" w:type="dxa"/>
          </w:tcPr>
          <w:p w14:paraId="786184BC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</w:tcPr>
          <w:p w14:paraId="502E084C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/>
          </w:tcPr>
          <w:p w14:paraId="110129F3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5BDB79AD" w14:textId="77777777" w:rsidTr="00E22DFC">
        <w:trPr>
          <w:trHeight w:val="226"/>
        </w:trPr>
        <w:tc>
          <w:tcPr>
            <w:tcW w:w="494" w:type="dxa"/>
          </w:tcPr>
          <w:p w14:paraId="10AEAC9C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</w:tcPr>
          <w:p w14:paraId="18209B17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</w:tcPr>
          <w:p w14:paraId="35EA8099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</w:tcPr>
          <w:p w14:paraId="00542CC0" w14:textId="77777777" w:rsidR="00EA7D3A" w:rsidRPr="005F6E9A" w:rsidRDefault="00EA7D3A" w:rsidP="00E22DFC">
            <w:pPr>
              <w:jc w:val="center"/>
            </w:pPr>
          </w:p>
        </w:tc>
        <w:tc>
          <w:tcPr>
            <w:tcW w:w="2126" w:type="dxa"/>
          </w:tcPr>
          <w:p w14:paraId="384579F2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</w:tcPr>
          <w:p w14:paraId="5C641B98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/>
          </w:tcPr>
          <w:p w14:paraId="078386EA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52E4F835" w14:textId="77777777" w:rsidTr="00E22DFC">
        <w:trPr>
          <w:trHeight w:val="226"/>
        </w:trPr>
        <w:tc>
          <w:tcPr>
            <w:tcW w:w="494" w:type="dxa"/>
          </w:tcPr>
          <w:p w14:paraId="0DD7C44F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</w:tcPr>
          <w:p w14:paraId="2992B1BD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</w:tcPr>
          <w:p w14:paraId="7BB96B7C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</w:tcPr>
          <w:p w14:paraId="135D6D5C" w14:textId="77777777" w:rsidR="00EA7D3A" w:rsidRPr="005F6E9A" w:rsidRDefault="00EA7D3A" w:rsidP="00E22DFC">
            <w:pPr>
              <w:jc w:val="center"/>
            </w:pPr>
          </w:p>
        </w:tc>
        <w:tc>
          <w:tcPr>
            <w:tcW w:w="2126" w:type="dxa"/>
          </w:tcPr>
          <w:p w14:paraId="023918E6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</w:tcPr>
          <w:p w14:paraId="637CE50D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/>
          </w:tcPr>
          <w:p w14:paraId="496C1817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14EEF838" w14:textId="77777777" w:rsidTr="00E22DFC">
        <w:trPr>
          <w:trHeight w:val="226"/>
        </w:trPr>
        <w:tc>
          <w:tcPr>
            <w:tcW w:w="494" w:type="dxa"/>
          </w:tcPr>
          <w:p w14:paraId="3512D887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</w:tcPr>
          <w:p w14:paraId="2F0993A0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</w:tcPr>
          <w:p w14:paraId="1D714023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</w:tcPr>
          <w:p w14:paraId="1CB63E7B" w14:textId="77777777" w:rsidR="00EA7D3A" w:rsidRPr="005F6E9A" w:rsidRDefault="00EA7D3A" w:rsidP="00E22DFC">
            <w:pPr>
              <w:jc w:val="center"/>
            </w:pPr>
          </w:p>
        </w:tc>
        <w:tc>
          <w:tcPr>
            <w:tcW w:w="2126" w:type="dxa"/>
          </w:tcPr>
          <w:p w14:paraId="1687BE44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</w:tcPr>
          <w:p w14:paraId="709AF86A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/>
          </w:tcPr>
          <w:p w14:paraId="0438DFD1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212F6113" w14:textId="77777777" w:rsidTr="00E22DFC">
        <w:trPr>
          <w:trHeight w:val="226"/>
        </w:trPr>
        <w:tc>
          <w:tcPr>
            <w:tcW w:w="494" w:type="dxa"/>
          </w:tcPr>
          <w:p w14:paraId="2EB54507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</w:tcPr>
          <w:p w14:paraId="7B25D85C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</w:tcPr>
          <w:p w14:paraId="75EA31D0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</w:tcPr>
          <w:p w14:paraId="3485E416" w14:textId="77777777" w:rsidR="00EA7D3A" w:rsidRPr="005F6E9A" w:rsidRDefault="00EA7D3A" w:rsidP="00E22DFC">
            <w:pPr>
              <w:jc w:val="center"/>
            </w:pPr>
          </w:p>
        </w:tc>
        <w:tc>
          <w:tcPr>
            <w:tcW w:w="2126" w:type="dxa"/>
          </w:tcPr>
          <w:p w14:paraId="0F8BECA6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</w:tcPr>
          <w:p w14:paraId="060248D1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/>
          </w:tcPr>
          <w:p w14:paraId="20B0295C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1E69864D" w14:textId="77777777" w:rsidTr="00E22DFC">
        <w:trPr>
          <w:trHeight w:val="241"/>
        </w:trPr>
        <w:tc>
          <w:tcPr>
            <w:tcW w:w="494" w:type="dxa"/>
          </w:tcPr>
          <w:p w14:paraId="31ABE7A6" w14:textId="77777777" w:rsidR="00EA7D3A" w:rsidRPr="005F6E9A" w:rsidRDefault="00EA7D3A" w:rsidP="00EA7D3A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</w:pPr>
          </w:p>
        </w:tc>
        <w:tc>
          <w:tcPr>
            <w:tcW w:w="1212" w:type="dxa"/>
          </w:tcPr>
          <w:p w14:paraId="2AE2ABAA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368" w:type="dxa"/>
          </w:tcPr>
          <w:p w14:paraId="54E062DC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88" w:type="dxa"/>
          </w:tcPr>
          <w:p w14:paraId="3F3D846A" w14:textId="77777777" w:rsidR="00EA7D3A" w:rsidRPr="005F6E9A" w:rsidRDefault="00EA7D3A" w:rsidP="00E22DFC">
            <w:pPr>
              <w:jc w:val="center"/>
            </w:pPr>
          </w:p>
        </w:tc>
        <w:tc>
          <w:tcPr>
            <w:tcW w:w="2126" w:type="dxa"/>
          </w:tcPr>
          <w:p w14:paraId="360D9EF7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843" w:type="dxa"/>
          </w:tcPr>
          <w:p w14:paraId="43983602" w14:textId="77777777" w:rsidR="00EA7D3A" w:rsidRPr="005F6E9A" w:rsidRDefault="00EA7D3A" w:rsidP="00E22DFC">
            <w:pPr>
              <w:jc w:val="center"/>
            </w:pPr>
          </w:p>
        </w:tc>
        <w:tc>
          <w:tcPr>
            <w:tcW w:w="1275" w:type="dxa"/>
            <w:vMerge/>
          </w:tcPr>
          <w:p w14:paraId="415CC11E" w14:textId="77777777" w:rsidR="00EA7D3A" w:rsidRPr="005F6E9A" w:rsidRDefault="00EA7D3A" w:rsidP="00E22DFC">
            <w:pPr>
              <w:jc w:val="center"/>
            </w:pPr>
          </w:p>
        </w:tc>
      </w:tr>
    </w:tbl>
    <w:p w14:paraId="5151E8C0" w14:textId="77777777" w:rsidR="00EA7D3A" w:rsidRPr="005F6E9A" w:rsidRDefault="00EA7D3A" w:rsidP="00EA7D3A">
      <w:pPr>
        <w:jc w:val="center"/>
      </w:pPr>
      <w:bookmarkStart w:id="3" w:name="_Hlk144211099"/>
      <w:bookmarkEnd w:id="2"/>
    </w:p>
    <w:p w14:paraId="4E5AF11B" w14:textId="77777777" w:rsidR="00EA7D3A" w:rsidRPr="005F6E9A" w:rsidRDefault="00EA7D3A" w:rsidP="00EA7D3A">
      <w:pPr>
        <w:jc w:val="both"/>
      </w:pPr>
      <w:bookmarkStart w:id="4" w:name="_Hlk144211190"/>
      <w:r>
        <w:t xml:space="preserve">Допущено к </w:t>
      </w:r>
      <w:proofErr w:type="gramStart"/>
      <w:r>
        <w:t>соревнованиям</w:t>
      </w:r>
      <w:r w:rsidRPr="005F6E9A">
        <w:t xml:space="preserve">  _</w:t>
      </w:r>
      <w:proofErr w:type="gramEnd"/>
      <w:r w:rsidRPr="005F6E9A">
        <w:t>_____________________ обучающихся.</w:t>
      </w:r>
    </w:p>
    <w:p w14:paraId="11E06D1B" w14:textId="77777777" w:rsidR="00EA7D3A" w:rsidRPr="005F6E9A" w:rsidRDefault="00EA7D3A" w:rsidP="00EA7D3A">
      <w:pPr>
        <w:jc w:val="both"/>
        <w:rPr>
          <w:i/>
        </w:rPr>
      </w:pPr>
      <w:r w:rsidRPr="005F6E9A">
        <w:tab/>
      </w:r>
      <w:r w:rsidRPr="005F6E9A">
        <w:tab/>
      </w:r>
      <w:r w:rsidRPr="005F6E9A">
        <w:tab/>
      </w:r>
      <w:r w:rsidRPr="005F6E9A">
        <w:tab/>
      </w:r>
      <w:r w:rsidRPr="005F6E9A">
        <w:tab/>
      </w:r>
      <w:r w:rsidRPr="005F6E9A">
        <w:tab/>
      </w:r>
      <w:r w:rsidRPr="005F6E9A">
        <w:tab/>
      </w:r>
      <w:r w:rsidRPr="005F6E9A">
        <w:tab/>
      </w:r>
      <w:r w:rsidRPr="005F6E9A">
        <w:rPr>
          <w:i/>
        </w:rPr>
        <w:tab/>
        <w:t>(прописью)</w:t>
      </w:r>
    </w:p>
    <w:bookmarkEnd w:id="4"/>
    <w:p w14:paraId="69C6658B" w14:textId="77777777" w:rsidR="00EA7D3A" w:rsidRPr="005F6E9A" w:rsidRDefault="00EA7D3A" w:rsidP="00EA7D3A">
      <w:pPr>
        <w:jc w:val="both"/>
      </w:pPr>
      <w:r w:rsidRPr="005F6E9A">
        <w:t>Врач ______________________________ / _________________</w:t>
      </w:r>
    </w:p>
    <w:p w14:paraId="7B32834C" w14:textId="77777777" w:rsidR="00EA7D3A" w:rsidRPr="005F6E9A" w:rsidRDefault="00EA7D3A" w:rsidP="00EA7D3A">
      <w:pPr>
        <w:jc w:val="both"/>
        <w:rPr>
          <w:i/>
        </w:rPr>
      </w:pPr>
      <w:r w:rsidRPr="005F6E9A">
        <w:tab/>
      </w:r>
      <w:r w:rsidRPr="005F6E9A">
        <w:tab/>
      </w:r>
      <w:r w:rsidRPr="005F6E9A">
        <w:tab/>
      </w:r>
      <w:r w:rsidRPr="005F6E9A">
        <w:rPr>
          <w:i/>
        </w:rPr>
        <w:t>(</w:t>
      </w:r>
      <w:proofErr w:type="gramStart"/>
      <w:r w:rsidRPr="005F6E9A">
        <w:rPr>
          <w:i/>
        </w:rPr>
        <w:t xml:space="preserve">ФИО)   </w:t>
      </w:r>
      <w:proofErr w:type="gramEnd"/>
      <w:r w:rsidRPr="005F6E9A">
        <w:rPr>
          <w:i/>
        </w:rPr>
        <w:t xml:space="preserve">                               (подпись)</w:t>
      </w:r>
    </w:p>
    <w:p w14:paraId="5BE3F9D6" w14:textId="77777777" w:rsidR="00EA7D3A" w:rsidRPr="005F6E9A" w:rsidRDefault="00EA7D3A" w:rsidP="00EA7D3A">
      <w:pPr>
        <w:jc w:val="center"/>
        <w:rPr>
          <w:i/>
        </w:rPr>
      </w:pPr>
      <w:r w:rsidRPr="005F6E9A">
        <w:rPr>
          <w:i/>
        </w:rPr>
        <w:t xml:space="preserve">                         (М.П. медицинского учреждения)</w:t>
      </w:r>
    </w:p>
    <w:p w14:paraId="53F47111" w14:textId="77777777" w:rsidR="00EA7D3A" w:rsidRPr="005F6E9A" w:rsidRDefault="00EA7D3A" w:rsidP="00EA7D3A">
      <w:pPr>
        <w:jc w:val="right"/>
      </w:pP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775"/>
      </w:tblGrid>
      <w:tr w:rsidR="00EA7D3A" w:rsidRPr="005F6E9A" w14:paraId="050C3086" w14:textId="77777777" w:rsidTr="00E22DFC">
        <w:trPr>
          <w:trHeight w:val="365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062CE" w14:textId="77777777" w:rsidR="00EA7D3A" w:rsidRPr="005F6E9A" w:rsidRDefault="00EA7D3A" w:rsidP="00E22DFC">
            <w:r w:rsidRPr="005F6E9A">
              <w:t>Руководитель делегации</w:t>
            </w:r>
          </w:p>
        </w:tc>
        <w:tc>
          <w:tcPr>
            <w:tcW w:w="4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B731E" w14:textId="77777777" w:rsidR="00EA7D3A" w:rsidRPr="005F6E9A" w:rsidRDefault="00EA7D3A" w:rsidP="00E22DFC">
            <w:pPr>
              <w:jc w:val="center"/>
            </w:pPr>
          </w:p>
        </w:tc>
      </w:tr>
      <w:tr w:rsidR="00EA7D3A" w:rsidRPr="005F6E9A" w14:paraId="4FC2AFB6" w14:textId="77777777" w:rsidTr="00E22DF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FAE4A5D" w14:textId="77777777" w:rsidR="00EA7D3A" w:rsidRPr="005F6E9A" w:rsidRDefault="00EA7D3A" w:rsidP="00E22DFC">
            <w:pPr>
              <w:jc w:val="both"/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7A8C8" w14:textId="77777777" w:rsidR="00EA7D3A" w:rsidRPr="005F6E9A" w:rsidRDefault="00EA7D3A" w:rsidP="00E22DFC">
            <w:pPr>
              <w:jc w:val="center"/>
              <w:rPr>
                <w:i/>
              </w:rPr>
            </w:pPr>
            <w:r w:rsidRPr="005F6E9A">
              <w:rPr>
                <w:i/>
              </w:rPr>
              <w:t>(Ф.И.О. полностью, подпись)</w:t>
            </w:r>
          </w:p>
        </w:tc>
      </w:tr>
      <w:tr w:rsidR="00EA7D3A" w:rsidRPr="005F6E9A" w14:paraId="4F24D473" w14:textId="77777777" w:rsidTr="00E22DF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ADBB5A6" w14:textId="77777777" w:rsidR="00EA7D3A" w:rsidRPr="005F6E9A" w:rsidRDefault="00EA7D3A" w:rsidP="00E22DFC">
            <w:pPr>
              <w:jc w:val="both"/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14:paraId="59D4AE05" w14:textId="77777777" w:rsidR="00EA7D3A" w:rsidRPr="005F6E9A" w:rsidRDefault="00EA7D3A" w:rsidP="00E22DFC">
            <w:pPr>
              <w:jc w:val="center"/>
              <w:rPr>
                <w:i/>
              </w:rPr>
            </w:pPr>
          </w:p>
        </w:tc>
      </w:tr>
      <w:tr w:rsidR="00EA7D3A" w:rsidRPr="005F6E9A" w14:paraId="7EAC96DB" w14:textId="77777777" w:rsidTr="00E22DF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2F7296D" w14:textId="77777777" w:rsidR="00EA7D3A" w:rsidRPr="005F6E9A" w:rsidRDefault="00EA7D3A" w:rsidP="00E22DFC">
            <w:pPr>
              <w:jc w:val="both"/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14:paraId="6EFD18C8" w14:textId="77777777" w:rsidR="00EA7D3A" w:rsidRPr="005F6E9A" w:rsidRDefault="00EA7D3A" w:rsidP="00E22DFC">
            <w:pPr>
              <w:jc w:val="center"/>
              <w:rPr>
                <w:i/>
              </w:rPr>
            </w:pPr>
          </w:p>
        </w:tc>
      </w:tr>
    </w:tbl>
    <w:p w14:paraId="3E244678" w14:textId="77777777" w:rsidR="00EA7D3A" w:rsidRPr="005F6E9A" w:rsidRDefault="00EA7D3A" w:rsidP="00EA7D3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EA7D3A" w:rsidRPr="005F6E9A" w14:paraId="223BB329" w14:textId="77777777" w:rsidTr="00E22DFC">
        <w:trPr>
          <w:trHeight w:val="44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10B04DA0" w14:textId="77777777" w:rsidR="00EA7D3A" w:rsidRPr="005F6E9A" w:rsidRDefault="00EA7D3A" w:rsidP="00E22DFC">
            <w:r w:rsidRPr="005F6E9A">
              <w:t xml:space="preserve">Руководитель </w:t>
            </w:r>
            <w:r>
              <w:t xml:space="preserve"> отдела (управления) образования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EB968" w14:textId="77777777" w:rsidR="00EA7D3A" w:rsidRPr="005F6E9A" w:rsidRDefault="00EA7D3A" w:rsidP="00E22DFC">
            <w:pPr>
              <w:jc w:val="center"/>
              <w:rPr>
                <w:i/>
              </w:rPr>
            </w:pPr>
          </w:p>
        </w:tc>
      </w:tr>
      <w:tr w:rsidR="00EA7D3A" w:rsidRPr="005F6E9A" w14:paraId="79BBE9BC" w14:textId="77777777" w:rsidTr="00E22DFC">
        <w:trPr>
          <w:trHeight w:val="44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754E058" w14:textId="77777777" w:rsidR="00EA7D3A" w:rsidRPr="005F6E9A" w:rsidRDefault="00EA7D3A" w:rsidP="00E22DFC">
            <w:pPr>
              <w:jc w:val="both"/>
            </w:pPr>
            <w:r>
              <w:t>«____»______________2024</w:t>
            </w:r>
            <w:r w:rsidRPr="005F6E9A">
              <w:t xml:space="preserve"> г.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F6F81" w14:textId="77777777" w:rsidR="00EA7D3A" w:rsidRPr="005F6E9A" w:rsidRDefault="00EA7D3A" w:rsidP="00E22DFC">
            <w:pPr>
              <w:jc w:val="center"/>
              <w:rPr>
                <w:i/>
              </w:rPr>
            </w:pPr>
            <w:r w:rsidRPr="005F6E9A">
              <w:rPr>
                <w:i/>
              </w:rPr>
              <w:t>(Ф.И.О. полностью, подпись, телефон)</w:t>
            </w:r>
          </w:p>
          <w:p w14:paraId="3CD5720B" w14:textId="77777777" w:rsidR="00EA7D3A" w:rsidRPr="005F6E9A" w:rsidRDefault="00EA7D3A" w:rsidP="00E22DFC">
            <w:pPr>
              <w:jc w:val="center"/>
              <w:rPr>
                <w:i/>
              </w:rPr>
            </w:pPr>
          </w:p>
          <w:p w14:paraId="6384E317" w14:textId="77777777" w:rsidR="00EA7D3A" w:rsidRPr="005F6E9A" w:rsidRDefault="00EA7D3A" w:rsidP="00E22DFC">
            <w:pPr>
              <w:tabs>
                <w:tab w:val="left" w:pos="855"/>
              </w:tabs>
              <w:jc w:val="center"/>
              <w:rPr>
                <w:i/>
              </w:rPr>
            </w:pPr>
          </w:p>
          <w:p w14:paraId="7C08D40D" w14:textId="77777777" w:rsidR="00EA7D3A" w:rsidRPr="005F6E9A" w:rsidRDefault="00EA7D3A" w:rsidP="00E22DFC">
            <w:pPr>
              <w:jc w:val="center"/>
              <w:rPr>
                <w:i/>
              </w:rPr>
            </w:pPr>
            <w:r w:rsidRPr="005F6E9A">
              <w:rPr>
                <w:i/>
              </w:rPr>
              <w:t>М.П.</w:t>
            </w:r>
          </w:p>
        </w:tc>
      </w:tr>
      <w:bookmarkEnd w:id="3"/>
    </w:tbl>
    <w:p w14:paraId="3902CA9B" w14:textId="77777777" w:rsidR="00EA7D3A" w:rsidRDefault="00EA7D3A" w:rsidP="00EA7D3A">
      <w:pPr>
        <w:ind w:left="5670"/>
        <w:rPr>
          <w:rFonts w:eastAsia="Calibri"/>
          <w:iCs/>
          <w:sz w:val="28"/>
          <w:szCs w:val="28"/>
          <w:lang w:eastAsia="en-US" w:bidi="en-US"/>
        </w:rPr>
      </w:pPr>
    </w:p>
    <w:p w14:paraId="3B237925" w14:textId="77777777" w:rsidR="00EA7D3A" w:rsidRDefault="00EA7D3A" w:rsidP="00EA7D3A">
      <w:pPr>
        <w:overflowPunct w:val="0"/>
        <w:ind w:right="-1"/>
        <w:jc w:val="both"/>
        <w:textAlignment w:val="baseline"/>
        <w:rPr>
          <w:sz w:val="28"/>
          <w:szCs w:val="28"/>
        </w:rPr>
        <w:sectPr w:rsidR="00EA7D3A" w:rsidSect="00A81A42">
          <w:type w:val="continuous"/>
          <w:pgSz w:w="11909" w:h="16834"/>
          <w:pgMar w:top="1134" w:right="567" w:bottom="1134" w:left="1134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568"/>
      </w:tblGrid>
      <w:tr w:rsidR="00EA7D3A" w:rsidRPr="000E0C65" w14:paraId="1240EA57" w14:textId="77777777" w:rsidTr="00E22DFC">
        <w:trPr>
          <w:trHeight w:val="1701"/>
        </w:trPr>
        <w:tc>
          <w:tcPr>
            <w:tcW w:w="4569" w:type="dxa"/>
            <w:shd w:val="clear" w:color="auto" w:fill="auto"/>
          </w:tcPr>
          <w:p w14:paraId="5AEB5C4D" w14:textId="4002EA18" w:rsidR="00EA7D3A" w:rsidRPr="000E0C65" w:rsidRDefault="00EA7D3A" w:rsidP="000B33B8">
            <w:pPr>
              <w:overflowPunct w:val="0"/>
              <w:ind w:right="-1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</w:t>
            </w:r>
            <w:r w:rsidRPr="00FE0FC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 к Положению           Республиканских соревнований среди юнармейских отрядов «К защите Родины готов» в рамках Всероссийского слета юных патриотов России «Равнение на Победу»</w:t>
            </w:r>
          </w:p>
        </w:tc>
      </w:tr>
    </w:tbl>
    <w:p w14:paraId="5F6AC274" w14:textId="77777777" w:rsidR="00EA7D3A" w:rsidRPr="00E7564D" w:rsidRDefault="00EA7D3A" w:rsidP="00EA7D3A">
      <w:pPr>
        <w:jc w:val="right"/>
        <w:rPr>
          <w:szCs w:val="28"/>
        </w:rPr>
      </w:pPr>
    </w:p>
    <w:p w14:paraId="1DB2B47C" w14:textId="77777777" w:rsidR="00EA7D3A" w:rsidRPr="00251360" w:rsidRDefault="00EA7D3A" w:rsidP="00EA7D3A">
      <w:pPr>
        <w:jc w:val="center"/>
        <w:rPr>
          <w:sz w:val="28"/>
          <w:szCs w:val="28"/>
        </w:rPr>
      </w:pPr>
      <w:r w:rsidRPr="00251360">
        <w:rPr>
          <w:sz w:val="28"/>
          <w:szCs w:val="28"/>
        </w:rPr>
        <w:t>форма для несовершеннолетних</w:t>
      </w:r>
    </w:p>
    <w:p w14:paraId="6BC2B271" w14:textId="77777777" w:rsidR="00EA7D3A" w:rsidRPr="00DC545B" w:rsidRDefault="00EA7D3A" w:rsidP="00EA7D3A">
      <w:pPr>
        <w:jc w:val="right"/>
        <w:rPr>
          <w:sz w:val="28"/>
          <w:szCs w:val="28"/>
          <w:highlight w:val="yellow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710"/>
      </w:tblGrid>
      <w:tr w:rsidR="00EA7D3A" w:rsidRPr="006C4B0B" w14:paraId="6E516325" w14:textId="77777777" w:rsidTr="00E22DFC">
        <w:trPr>
          <w:trHeight w:val="6897"/>
        </w:trPr>
        <w:tc>
          <w:tcPr>
            <w:tcW w:w="4927" w:type="dxa"/>
            <w:shd w:val="clear" w:color="auto" w:fill="auto"/>
          </w:tcPr>
          <w:p w14:paraId="27447823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  <w:r w:rsidRPr="00B7197E">
              <w:rPr>
                <w:bCs/>
                <w:szCs w:val="28"/>
              </w:rPr>
              <w:t xml:space="preserve">Государственному бюджетному учреждению </w:t>
            </w:r>
            <w:r w:rsidRPr="006C4B0B">
              <w:rPr>
                <w:bCs/>
                <w:szCs w:val="28"/>
              </w:rPr>
              <w:t>«Республиканский центр внешкольной работы»</w:t>
            </w:r>
          </w:p>
          <w:p w14:paraId="08C19D87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  <w:r w:rsidRPr="006C4B0B">
              <w:rPr>
                <w:bCs/>
                <w:szCs w:val="28"/>
              </w:rPr>
              <w:t xml:space="preserve">ИНН: 1661004969, </w:t>
            </w:r>
          </w:p>
          <w:p w14:paraId="06C4EA1C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  <w:r w:rsidRPr="006C4B0B">
              <w:rPr>
                <w:bCs/>
                <w:szCs w:val="28"/>
              </w:rPr>
              <w:t>ОГРН: 1021603885203</w:t>
            </w:r>
          </w:p>
          <w:p w14:paraId="4B55F223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  <w:r w:rsidRPr="006C4B0B">
              <w:rPr>
                <w:bCs/>
                <w:szCs w:val="28"/>
              </w:rPr>
              <w:t xml:space="preserve">Адрес: 420036, </w:t>
            </w:r>
            <w:proofErr w:type="spellStart"/>
            <w:r w:rsidRPr="006C4B0B">
              <w:rPr>
                <w:bCs/>
                <w:szCs w:val="28"/>
              </w:rPr>
              <w:t>г.Казань</w:t>
            </w:r>
            <w:proofErr w:type="spellEnd"/>
            <w:r w:rsidRPr="006C4B0B">
              <w:rPr>
                <w:bCs/>
                <w:szCs w:val="28"/>
              </w:rPr>
              <w:t xml:space="preserve">, </w:t>
            </w:r>
            <w:proofErr w:type="spellStart"/>
            <w:r w:rsidRPr="006C4B0B">
              <w:rPr>
                <w:bCs/>
                <w:szCs w:val="28"/>
              </w:rPr>
              <w:t>ул.Тимирязева</w:t>
            </w:r>
            <w:proofErr w:type="spellEnd"/>
            <w:r w:rsidRPr="006C4B0B">
              <w:rPr>
                <w:bCs/>
                <w:szCs w:val="28"/>
              </w:rPr>
              <w:t xml:space="preserve">, д.8а </w:t>
            </w:r>
          </w:p>
          <w:p w14:paraId="3B370ADF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</w:p>
          <w:p w14:paraId="49A8E4E7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  <w:r w:rsidRPr="006C4B0B">
              <w:rPr>
                <w:bCs/>
                <w:szCs w:val="28"/>
              </w:rPr>
              <w:t>от_______________________________________________________________________________________</w:t>
            </w:r>
            <w:r>
              <w:rPr>
                <w:bCs/>
                <w:szCs w:val="28"/>
              </w:rPr>
              <w:t>______________________</w:t>
            </w:r>
          </w:p>
          <w:p w14:paraId="6F624E3A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  <w:r w:rsidRPr="006C4B0B">
              <w:rPr>
                <w:bCs/>
                <w:szCs w:val="28"/>
              </w:rPr>
              <w:t xml:space="preserve">(фамилия, имя, отчество (последнее - при наличии) субъекта персональных данных) </w:t>
            </w:r>
          </w:p>
          <w:p w14:paraId="295FFEE2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/>
                <w:bCs/>
                <w:szCs w:val="28"/>
              </w:rPr>
            </w:pPr>
            <w:r w:rsidRPr="006C4B0B">
              <w:rPr>
                <w:b/>
                <w:bCs/>
                <w:szCs w:val="28"/>
              </w:rPr>
              <w:t>______________________________________________________________________________________</w:t>
            </w:r>
            <w:r>
              <w:rPr>
                <w:b/>
                <w:bCs/>
                <w:szCs w:val="28"/>
              </w:rPr>
              <w:t>_________________________</w:t>
            </w:r>
          </w:p>
          <w:p w14:paraId="62C1E8A9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  <w:r w:rsidRPr="006C4B0B">
              <w:rPr>
                <w:bCs/>
                <w:szCs w:val="28"/>
              </w:rPr>
              <w:t xml:space="preserve">(фамилия, имя, отчество (последнее - при наличии) родителя (законного представителя) субъекта персональных данных) </w:t>
            </w:r>
          </w:p>
          <w:p w14:paraId="44077CF4" w14:textId="77777777" w:rsidR="00EA7D3A" w:rsidRPr="006C4B0B" w:rsidRDefault="00EA7D3A" w:rsidP="00E22DFC">
            <w:pPr>
              <w:overflowPunct w:val="0"/>
              <w:jc w:val="both"/>
              <w:textAlignment w:val="baseline"/>
              <w:rPr>
                <w:bCs/>
                <w:szCs w:val="28"/>
              </w:rPr>
            </w:pPr>
            <w:r w:rsidRPr="006C4B0B">
              <w:rPr>
                <w:bCs/>
                <w:szCs w:val="28"/>
              </w:rPr>
              <w:t>номер телефона, адрес электронной почты или почтовый адрес:____________________________________________________________________________</w:t>
            </w:r>
            <w:r>
              <w:rPr>
                <w:bCs/>
                <w:szCs w:val="28"/>
              </w:rPr>
              <w:t>_____________________________</w:t>
            </w:r>
          </w:p>
        </w:tc>
      </w:tr>
    </w:tbl>
    <w:p w14:paraId="43557FB9" w14:textId="77777777" w:rsidR="00EA7D3A" w:rsidRPr="00D004A1" w:rsidRDefault="00EA7D3A" w:rsidP="00EA7D3A">
      <w:pPr>
        <w:pStyle w:val="Default"/>
        <w:jc w:val="center"/>
        <w:rPr>
          <w:sz w:val="28"/>
          <w:szCs w:val="28"/>
        </w:rPr>
      </w:pPr>
      <w:r w:rsidRPr="00D004A1">
        <w:rPr>
          <w:b/>
          <w:bCs/>
          <w:sz w:val="28"/>
          <w:szCs w:val="28"/>
        </w:rPr>
        <w:t>Согласие на обработку</w:t>
      </w:r>
      <w:r>
        <w:rPr>
          <w:b/>
          <w:bCs/>
          <w:sz w:val="28"/>
          <w:szCs w:val="28"/>
        </w:rPr>
        <w:t xml:space="preserve"> </w:t>
      </w:r>
      <w:r w:rsidRPr="00251360">
        <w:rPr>
          <w:b/>
          <w:bCs/>
          <w:sz w:val="28"/>
          <w:szCs w:val="28"/>
        </w:rPr>
        <w:t>и опубликование</w:t>
      </w:r>
      <w:r w:rsidRPr="00D004A1">
        <w:rPr>
          <w:b/>
          <w:bCs/>
          <w:sz w:val="28"/>
          <w:szCs w:val="28"/>
        </w:rPr>
        <w:t xml:space="preserve"> персональных данных</w:t>
      </w:r>
    </w:p>
    <w:p w14:paraId="4211AAA8" w14:textId="77777777" w:rsidR="00EA7D3A" w:rsidRPr="00D004A1" w:rsidRDefault="00EA7D3A" w:rsidP="00EA7D3A">
      <w:pPr>
        <w:pStyle w:val="Default"/>
        <w:ind w:firstLine="567"/>
        <w:jc w:val="center"/>
        <w:rPr>
          <w:sz w:val="28"/>
          <w:szCs w:val="28"/>
        </w:rPr>
      </w:pPr>
      <w:r w:rsidRPr="00D004A1">
        <w:rPr>
          <w:sz w:val="28"/>
          <w:szCs w:val="28"/>
        </w:rPr>
        <w:t>Я, ________________________________________________________________,</w:t>
      </w:r>
    </w:p>
    <w:p w14:paraId="3ACCCFB0" w14:textId="77777777" w:rsidR="00EA7D3A" w:rsidRPr="00A60E5B" w:rsidRDefault="00EA7D3A" w:rsidP="00EA7D3A">
      <w:pPr>
        <w:pStyle w:val="Default"/>
        <w:ind w:firstLine="567"/>
        <w:jc w:val="center"/>
      </w:pPr>
      <w:r w:rsidRPr="00A60E5B">
        <w:t>(фамилия, имя, отчество (последнее-при наличии) родителя (законного представителя) субъекта персональных данных)</w:t>
      </w:r>
    </w:p>
    <w:p w14:paraId="5E4878EA" w14:textId="77777777" w:rsidR="00EA7D3A" w:rsidRPr="00D004A1" w:rsidRDefault="00EA7D3A" w:rsidP="00EA7D3A">
      <w:pPr>
        <w:pStyle w:val="Default"/>
        <w:ind w:firstLine="567"/>
        <w:jc w:val="center"/>
        <w:rPr>
          <w:sz w:val="28"/>
          <w:szCs w:val="28"/>
        </w:rPr>
      </w:pPr>
      <w:r w:rsidRPr="00D004A1">
        <w:rPr>
          <w:sz w:val="28"/>
          <w:szCs w:val="28"/>
        </w:rPr>
        <w:t>_________________________________________________________________</w:t>
      </w:r>
    </w:p>
    <w:p w14:paraId="1D538B04" w14:textId="77777777" w:rsidR="00EA7D3A" w:rsidRPr="00A60E5B" w:rsidRDefault="00EA7D3A" w:rsidP="00EA7D3A">
      <w:pPr>
        <w:pStyle w:val="Default"/>
        <w:ind w:firstLine="567"/>
        <w:jc w:val="center"/>
      </w:pPr>
      <w:r w:rsidRPr="00A60E5B">
        <w:t>(документ, удостоверяющий личность родителя (законного представителя) субъекта персональных данных)</w:t>
      </w:r>
    </w:p>
    <w:p w14:paraId="2908E269" w14:textId="77777777" w:rsidR="00EA7D3A" w:rsidRPr="00D004A1" w:rsidRDefault="00EA7D3A" w:rsidP="00EA7D3A">
      <w:pPr>
        <w:pStyle w:val="Default"/>
        <w:ind w:firstLine="567"/>
        <w:jc w:val="center"/>
        <w:rPr>
          <w:sz w:val="28"/>
          <w:szCs w:val="28"/>
        </w:rPr>
      </w:pPr>
      <w:r w:rsidRPr="00D004A1">
        <w:rPr>
          <w:sz w:val="28"/>
          <w:szCs w:val="28"/>
        </w:rPr>
        <w:t>__________________________________________________________________</w:t>
      </w:r>
    </w:p>
    <w:p w14:paraId="54E29456" w14:textId="77777777" w:rsidR="00EA7D3A" w:rsidRPr="00D004A1" w:rsidRDefault="00EA7D3A" w:rsidP="00EA7D3A">
      <w:pPr>
        <w:overflowPunct w:val="0"/>
        <w:ind w:firstLine="567"/>
        <w:jc w:val="center"/>
        <w:textAlignment w:val="baseline"/>
        <w:rPr>
          <w:sz w:val="28"/>
          <w:szCs w:val="28"/>
        </w:rPr>
      </w:pPr>
      <w:r w:rsidRPr="00D004A1">
        <w:rPr>
          <w:sz w:val="28"/>
          <w:szCs w:val="28"/>
        </w:rPr>
        <w:t>___________________________________________________________________</w:t>
      </w:r>
    </w:p>
    <w:p w14:paraId="136177F1" w14:textId="77777777" w:rsidR="00EA7D3A" w:rsidRDefault="00EA7D3A" w:rsidP="00EA7D3A">
      <w:pPr>
        <w:spacing w:line="136" w:lineRule="exact"/>
        <w:ind w:firstLine="567"/>
        <w:rPr>
          <w:rFonts w:cs="Arial"/>
          <w:b/>
          <w:sz w:val="28"/>
        </w:rPr>
      </w:pPr>
    </w:p>
    <w:p w14:paraId="1D432415" w14:textId="77777777" w:rsidR="00EA7D3A" w:rsidRDefault="00EA7D3A" w:rsidP="00EA7D3A">
      <w:pPr>
        <w:tabs>
          <w:tab w:val="left" w:pos="785"/>
        </w:tabs>
        <w:spacing w:line="235" w:lineRule="auto"/>
        <w:ind w:firstLine="567"/>
        <w:jc w:val="both"/>
        <w:rPr>
          <w:rFonts w:cs="Arial"/>
          <w:sz w:val="28"/>
        </w:rPr>
      </w:pPr>
      <w:r w:rsidRPr="00D004A1">
        <w:rPr>
          <w:rFonts w:cs="Arial"/>
          <w:sz w:val="28"/>
        </w:rPr>
        <w:t xml:space="preserve">В соответствии со статьей </w:t>
      </w:r>
      <w:r w:rsidRPr="00251360">
        <w:rPr>
          <w:rFonts w:cs="Arial"/>
          <w:sz w:val="28"/>
        </w:rPr>
        <w:t>10.1</w:t>
      </w:r>
      <w:r w:rsidRPr="00D004A1">
        <w:rPr>
          <w:rFonts w:cs="Arial"/>
          <w:sz w:val="28"/>
        </w:rPr>
        <w:t xml:space="preserve">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</w:t>
      </w:r>
      <w:r w:rsidRPr="00D004A1">
        <w:rPr>
          <w:rFonts w:cs="Arial"/>
          <w:sz w:val="28"/>
        </w:rPr>
        <w:lastRenderedPageBreak/>
        <w:t xml:space="preserve">распространения» даю свое согласие </w:t>
      </w:r>
      <w:r w:rsidRPr="006C4B0B">
        <w:rPr>
          <w:rFonts w:cs="Arial"/>
          <w:sz w:val="28"/>
        </w:rPr>
        <w:t>Государственно</w:t>
      </w:r>
      <w:r>
        <w:rPr>
          <w:rFonts w:cs="Arial"/>
          <w:sz w:val="28"/>
        </w:rPr>
        <w:t>му</w:t>
      </w:r>
      <w:r w:rsidRPr="006C4B0B">
        <w:rPr>
          <w:rFonts w:cs="Arial"/>
          <w:sz w:val="28"/>
        </w:rPr>
        <w:t xml:space="preserve"> бюджетно</w:t>
      </w:r>
      <w:r>
        <w:rPr>
          <w:rFonts w:cs="Arial"/>
          <w:sz w:val="28"/>
        </w:rPr>
        <w:t>му</w:t>
      </w:r>
      <w:r w:rsidRPr="006C4B0B">
        <w:rPr>
          <w:rFonts w:cs="Arial"/>
          <w:sz w:val="28"/>
        </w:rPr>
        <w:t xml:space="preserve"> учреждени</w:t>
      </w:r>
      <w:r>
        <w:rPr>
          <w:rFonts w:cs="Arial"/>
          <w:sz w:val="28"/>
        </w:rPr>
        <w:t>ю</w:t>
      </w:r>
      <w:r w:rsidRPr="006C4B0B">
        <w:rPr>
          <w:rFonts w:cs="Arial"/>
          <w:sz w:val="28"/>
        </w:rPr>
        <w:t xml:space="preserve"> дополнительного образования  </w:t>
      </w:r>
      <w:r>
        <w:rPr>
          <w:rFonts w:cs="Arial"/>
          <w:sz w:val="28"/>
        </w:rPr>
        <w:t xml:space="preserve">«Республиканский центр внешкольной работы» </w:t>
      </w:r>
      <w:r w:rsidRPr="00D004A1">
        <w:rPr>
          <w:rFonts w:cs="Arial"/>
          <w:sz w:val="28"/>
        </w:rPr>
        <w:t xml:space="preserve">на обработку (передачу, предоставление, распространение) персональных данных ________________________________________________________________________, </w:t>
      </w:r>
    </w:p>
    <w:p w14:paraId="33CBF0B4" w14:textId="77777777" w:rsidR="00EA7D3A" w:rsidRDefault="00EA7D3A" w:rsidP="00EA7D3A">
      <w:pPr>
        <w:tabs>
          <w:tab w:val="left" w:pos="785"/>
        </w:tabs>
        <w:spacing w:line="235" w:lineRule="auto"/>
        <w:ind w:firstLine="709"/>
        <w:jc w:val="both"/>
        <w:rPr>
          <w:rFonts w:cs="Arial"/>
        </w:rPr>
      </w:pPr>
      <w:r w:rsidRPr="00A60E5B">
        <w:rPr>
          <w:rFonts w:cs="Arial"/>
        </w:rPr>
        <w:t>(фамилия, имя, отчество (последнее-при наличии) субъекта персональных данных)</w:t>
      </w:r>
    </w:p>
    <w:p w14:paraId="31DDF046" w14:textId="77777777" w:rsidR="00EA7D3A" w:rsidRPr="00A60E5B" w:rsidRDefault="00EA7D3A" w:rsidP="00EA7D3A">
      <w:pPr>
        <w:tabs>
          <w:tab w:val="left" w:pos="785"/>
        </w:tabs>
        <w:spacing w:line="235" w:lineRule="auto"/>
        <w:ind w:firstLine="709"/>
        <w:jc w:val="both"/>
        <w:rPr>
          <w:rFonts w:cs="Arial"/>
          <w:sz w:val="28"/>
          <w:szCs w:val="28"/>
        </w:rPr>
      </w:pPr>
      <w:r w:rsidRPr="00A60E5B">
        <w:rPr>
          <w:rFonts w:cs="Arial"/>
          <w:sz w:val="28"/>
          <w:szCs w:val="28"/>
        </w:rPr>
        <w:t xml:space="preserve">в том числе с использованием информационных ресурсов </w:t>
      </w:r>
      <w:r w:rsidRPr="00A83F9A">
        <w:rPr>
          <w:rFonts w:cs="Arial"/>
          <w:sz w:val="28"/>
          <w:szCs w:val="28"/>
        </w:rPr>
        <w:t>https://edu.tatar.ru/aviastroit/page10755.htm</w:t>
      </w:r>
      <w:r w:rsidRPr="00A60E5B">
        <w:rPr>
          <w:rFonts w:cs="Arial"/>
          <w:sz w:val="28"/>
          <w:szCs w:val="28"/>
        </w:rPr>
        <w:t xml:space="preserve">, </w:t>
      </w:r>
      <w:proofErr w:type="gramStart"/>
      <w:r w:rsidRPr="00A83F9A">
        <w:rPr>
          <w:rFonts w:cs="Arial"/>
          <w:sz w:val="28"/>
          <w:szCs w:val="28"/>
        </w:rPr>
        <w:t>https://doc.tatar.ru</w:t>
      </w:r>
      <w:r w:rsidRPr="00A60E5B">
        <w:rPr>
          <w:rFonts w:cs="Arial"/>
          <w:sz w:val="28"/>
          <w:szCs w:val="28"/>
        </w:rPr>
        <w:t xml:space="preserve"> ,</w:t>
      </w:r>
      <w:proofErr w:type="gramEnd"/>
      <w:r w:rsidRPr="00A60E5B">
        <w:rPr>
          <w:rFonts w:cs="Arial"/>
          <w:sz w:val="28"/>
          <w:szCs w:val="28"/>
        </w:rPr>
        <w:t xml:space="preserve"> с целью подведения итогов участия в</w:t>
      </w:r>
      <w:r>
        <w:rPr>
          <w:rFonts w:cs="Arial"/>
          <w:sz w:val="28"/>
          <w:szCs w:val="28"/>
        </w:rPr>
        <w:t xml:space="preserve"> </w:t>
      </w:r>
      <w:r w:rsidRPr="00D957C7">
        <w:rPr>
          <w:bCs/>
          <w:iCs/>
          <w:sz w:val="28"/>
          <w:szCs w:val="28"/>
        </w:rPr>
        <w:t>Республикански</w:t>
      </w:r>
      <w:r>
        <w:rPr>
          <w:bCs/>
          <w:iCs/>
          <w:sz w:val="28"/>
          <w:szCs w:val="28"/>
        </w:rPr>
        <w:t>х</w:t>
      </w:r>
      <w:r w:rsidRPr="00D957C7">
        <w:rPr>
          <w:bCs/>
          <w:iCs/>
          <w:sz w:val="28"/>
          <w:szCs w:val="28"/>
        </w:rPr>
        <w:t xml:space="preserve"> соревновани</w:t>
      </w:r>
      <w:r>
        <w:rPr>
          <w:bCs/>
          <w:iCs/>
          <w:sz w:val="28"/>
          <w:szCs w:val="28"/>
        </w:rPr>
        <w:t>ях</w:t>
      </w:r>
      <w:r w:rsidRPr="00D957C7">
        <w:rPr>
          <w:bCs/>
          <w:iCs/>
          <w:sz w:val="28"/>
          <w:szCs w:val="28"/>
        </w:rPr>
        <w:t xml:space="preserve"> среди юнармейских отрядов «К защите Родины готов» в рамках Всероссийского слета юных патриотов России «Равнение на Победу»</w:t>
      </w:r>
      <w:r>
        <w:rPr>
          <w:rFonts w:cs="Arial"/>
          <w:sz w:val="28"/>
          <w:szCs w:val="28"/>
        </w:rPr>
        <w:t>.</w:t>
      </w:r>
    </w:p>
    <w:p w14:paraId="2A5780D4" w14:textId="77777777" w:rsidR="00EA7D3A" w:rsidRDefault="00EA7D3A" w:rsidP="00EA7D3A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14:paraId="79F5FEDB" w14:textId="77777777" w:rsidR="00EA7D3A" w:rsidRPr="00166379" w:rsidRDefault="00EA7D3A" w:rsidP="00EA7D3A">
      <w:pPr>
        <w:ind w:firstLine="709"/>
        <w:jc w:val="both"/>
        <w:rPr>
          <w:color w:val="0A0A0A"/>
          <w:sz w:val="28"/>
          <w:szCs w:val="28"/>
        </w:rPr>
      </w:pPr>
      <w:r w:rsidRPr="00166379">
        <w:rPr>
          <w:color w:val="0A0A0A"/>
          <w:sz w:val="28"/>
          <w:szCs w:val="28"/>
        </w:rPr>
        <w:t xml:space="preserve">1) персональные данные: фамилия, имя, отчество (последнее – при наличии), место обучения; </w:t>
      </w:r>
    </w:p>
    <w:p w14:paraId="6D3F2073" w14:textId="77777777" w:rsidR="00EA7D3A" w:rsidRPr="00166379" w:rsidRDefault="00EA7D3A" w:rsidP="00EA7D3A">
      <w:pPr>
        <w:ind w:firstLine="709"/>
        <w:jc w:val="both"/>
        <w:rPr>
          <w:color w:val="0A0A0A"/>
          <w:sz w:val="28"/>
          <w:szCs w:val="28"/>
        </w:rPr>
      </w:pPr>
      <w:r w:rsidRPr="00166379">
        <w:rPr>
          <w:color w:val="0A0A0A"/>
          <w:sz w:val="28"/>
          <w:szCs w:val="28"/>
        </w:rPr>
        <w:t xml:space="preserve">2) специальные категории персональных данных: отсутствуют; </w:t>
      </w:r>
    </w:p>
    <w:p w14:paraId="29CCD696" w14:textId="77777777" w:rsidR="00EA7D3A" w:rsidRPr="00166379" w:rsidRDefault="00EA7D3A" w:rsidP="00EA7D3A">
      <w:pPr>
        <w:ind w:firstLine="709"/>
        <w:jc w:val="both"/>
        <w:rPr>
          <w:color w:val="0A0A0A"/>
          <w:sz w:val="28"/>
          <w:szCs w:val="28"/>
        </w:rPr>
      </w:pPr>
      <w:r w:rsidRPr="00166379">
        <w:rPr>
          <w:color w:val="0A0A0A"/>
          <w:sz w:val="28"/>
          <w:szCs w:val="28"/>
        </w:rPr>
        <w:t xml:space="preserve">3) биометрические персональные данные: отсутствуют. </w:t>
      </w:r>
    </w:p>
    <w:p w14:paraId="3251073E" w14:textId="77777777" w:rsidR="00EA7D3A" w:rsidRDefault="00EA7D3A" w:rsidP="00EA7D3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698FABB0" w14:textId="77777777" w:rsidR="00EA7D3A" w:rsidRDefault="00EA7D3A" w:rsidP="00EA7D3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47BA7ACB" w14:textId="77777777" w:rsidR="00EA7D3A" w:rsidRDefault="00EA7D3A" w:rsidP="00EA7D3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5805A140" w14:textId="77777777" w:rsidR="00EA7D3A" w:rsidRDefault="00EA7D3A" w:rsidP="00EA7D3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устанавливают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6B07F67B" w14:textId="77777777" w:rsidR="00EA7D3A" w:rsidRPr="00E24C21" w:rsidRDefault="00EA7D3A" w:rsidP="00EA7D3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________________________________________________________________________ ________________________________________________________________________.</w:t>
      </w:r>
    </w:p>
    <w:p w14:paraId="2B87AB8B" w14:textId="6B7086D6" w:rsidR="00EA7D3A" w:rsidRDefault="00EA7D3A" w:rsidP="00EA7D3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</w:t>
      </w:r>
      <w:proofErr w:type="spellStart"/>
      <w:proofErr w:type="gramStart"/>
      <w:r>
        <w:rPr>
          <w:sz w:val="28"/>
          <w:szCs w:val="28"/>
        </w:rPr>
        <w:t>персональ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ных</w:t>
      </w:r>
      <w:proofErr w:type="spellEnd"/>
      <w:proofErr w:type="gramEnd"/>
      <w:r>
        <w:rPr>
          <w:sz w:val="28"/>
          <w:szCs w:val="28"/>
        </w:rPr>
        <w:t xml:space="preserve"> данных)</w:t>
      </w:r>
    </w:p>
    <w:p w14:paraId="0ECCCBD7" w14:textId="77777777" w:rsidR="00EA7D3A" w:rsidRDefault="00EA7D3A" w:rsidP="00EA7D3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________________________________________________________________________ </w:t>
      </w:r>
    </w:p>
    <w:p w14:paraId="61B4B080" w14:textId="77777777" w:rsidR="00EA7D3A" w:rsidRDefault="00EA7D3A" w:rsidP="00EA7D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 </w:t>
      </w:r>
    </w:p>
    <w:p w14:paraId="6BE3FD95" w14:textId="77777777" w:rsidR="00EA7D3A" w:rsidRDefault="00EA7D3A" w:rsidP="00EA7D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                ___________           ____________</w:t>
      </w:r>
    </w:p>
    <w:p w14:paraId="24842A3A" w14:textId="77777777" w:rsidR="00EA7D3A" w:rsidRDefault="00EA7D3A" w:rsidP="00EA7D3A">
      <w:pPr>
        <w:pStyle w:val="Default"/>
      </w:pPr>
      <w:r w:rsidRPr="00E24C21">
        <w:t>(Ф</w:t>
      </w:r>
      <w:r>
        <w:t xml:space="preserve">.И.О. (последнее – при </w:t>
      </w:r>
      <w:proofErr w:type="gramStart"/>
      <w:r>
        <w:t xml:space="preserve">наличии)   </w:t>
      </w:r>
      <w:proofErr w:type="gramEnd"/>
      <w:r>
        <w:t xml:space="preserve">                                            (подпись)                        </w:t>
      </w:r>
      <w:r w:rsidRPr="0025400B">
        <w:t>(дата)</w:t>
      </w:r>
    </w:p>
    <w:p w14:paraId="7D54B887" w14:textId="77777777" w:rsidR="00EA7D3A" w:rsidRDefault="00EA7D3A" w:rsidP="00EA7D3A">
      <w:pPr>
        <w:pStyle w:val="Default"/>
      </w:pPr>
      <w:r w:rsidRPr="00A54BAA">
        <w:t>родителя (законного представителя</w:t>
      </w:r>
    </w:p>
    <w:p w14:paraId="3637FB7E" w14:textId="77777777" w:rsidR="00EA7D3A" w:rsidRPr="00E24C21" w:rsidRDefault="00EA7D3A" w:rsidP="00EA7D3A">
      <w:pPr>
        <w:pStyle w:val="Default"/>
      </w:pPr>
      <w:r>
        <w:t>субъекта персональных данных)</w:t>
      </w:r>
    </w:p>
    <w:p w14:paraId="1CB7F2B5" w14:textId="31B2FD6A" w:rsidR="00EA7D3A" w:rsidRDefault="00EA7D3A" w:rsidP="00EA7D3A">
      <w:pPr>
        <w:pStyle w:val="afb"/>
        <w:spacing w:line="276" w:lineRule="auto"/>
        <w:rPr>
          <w:color w:val="222222"/>
          <w:sz w:val="26"/>
          <w:szCs w:val="26"/>
        </w:rPr>
      </w:pPr>
    </w:p>
    <w:sectPr w:rsidR="00EA7D3A" w:rsidSect="001F40B3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AFCB4" w14:textId="77777777" w:rsidR="00827475" w:rsidRDefault="00827475" w:rsidP="008E5654">
      <w:r>
        <w:separator/>
      </w:r>
    </w:p>
  </w:endnote>
  <w:endnote w:type="continuationSeparator" w:id="0">
    <w:p w14:paraId="4988CEC4" w14:textId="77777777" w:rsidR="00827475" w:rsidRDefault="00827475" w:rsidP="008E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E9588" w14:textId="77777777" w:rsidR="00827475" w:rsidRDefault="00827475" w:rsidP="008E5654">
      <w:r>
        <w:separator/>
      </w:r>
    </w:p>
  </w:footnote>
  <w:footnote w:type="continuationSeparator" w:id="0">
    <w:p w14:paraId="2868DA04" w14:textId="77777777" w:rsidR="00827475" w:rsidRDefault="00827475" w:rsidP="008E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6CCBD" w14:textId="77777777" w:rsidR="00EA7D3A" w:rsidRDefault="00EA7D3A" w:rsidP="00E260E0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FB53EA2"/>
    <w:multiLevelType w:val="hybridMultilevel"/>
    <w:tmpl w:val="2B9E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25E30"/>
    <w:multiLevelType w:val="hybridMultilevel"/>
    <w:tmpl w:val="2B9E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03CE9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16B97"/>
    <w:multiLevelType w:val="hybridMultilevel"/>
    <w:tmpl w:val="E7F09B28"/>
    <w:lvl w:ilvl="0" w:tplc="16F04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F4ACA"/>
    <w:multiLevelType w:val="hybridMultilevel"/>
    <w:tmpl w:val="B524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D1"/>
    <w:rsid w:val="00007C65"/>
    <w:rsid w:val="00015EC7"/>
    <w:rsid w:val="0001698A"/>
    <w:rsid w:val="00017DF2"/>
    <w:rsid w:val="0002195F"/>
    <w:rsid w:val="00033C65"/>
    <w:rsid w:val="00034D7A"/>
    <w:rsid w:val="000365E9"/>
    <w:rsid w:val="00037518"/>
    <w:rsid w:val="00040807"/>
    <w:rsid w:val="00056AF8"/>
    <w:rsid w:val="00070158"/>
    <w:rsid w:val="0007707D"/>
    <w:rsid w:val="00077678"/>
    <w:rsid w:val="000B2DDB"/>
    <w:rsid w:val="000B33B8"/>
    <w:rsid w:val="000C6CB4"/>
    <w:rsid w:val="000D280F"/>
    <w:rsid w:val="000D4DD3"/>
    <w:rsid w:val="000E1890"/>
    <w:rsid w:val="000E39EA"/>
    <w:rsid w:val="000F1ED1"/>
    <w:rsid w:val="000F281D"/>
    <w:rsid w:val="000F312C"/>
    <w:rsid w:val="000F492F"/>
    <w:rsid w:val="00100606"/>
    <w:rsid w:val="00101804"/>
    <w:rsid w:val="0010545E"/>
    <w:rsid w:val="001057F6"/>
    <w:rsid w:val="00105E9F"/>
    <w:rsid w:val="00120B75"/>
    <w:rsid w:val="00126E65"/>
    <w:rsid w:val="00130BBE"/>
    <w:rsid w:val="001330E0"/>
    <w:rsid w:val="00137E1D"/>
    <w:rsid w:val="001402AB"/>
    <w:rsid w:val="00142043"/>
    <w:rsid w:val="00160019"/>
    <w:rsid w:val="001637A9"/>
    <w:rsid w:val="00171121"/>
    <w:rsid w:val="0017163B"/>
    <w:rsid w:val="00174240"/>
    <w:rsid w:val="00176D76"/>
    <w:rsid w:val="00180C06"/>
    <w:rsid w:val="00193428"/>
    <w:rsid w:val="00193DD9"/>
    <w:rsid w:val="001945ED"/>
    <w:rsid w:val="0019582C"/>
    <w:rsid w:val="001A3B44"/>
    <w:rsid w:val="001B37AA"/>
    <w:rsid w:val="001B525F"/>
    <w:rsid w:val="001C32DF"/>
    <w:rsid w:val="001C5C3D"/>
    <w:rsid w:val="001D0531"/>
    <w:rsid w:val="001D067D"/>
    <w:rsid w:val="001D17DE"/>
    <w:rsid w:val="001D5ECF"/>
    <w:rsid w:val="001E0940"/>
    <w:rsid w:val="001E4DC4"/>
    <w:rsid w:val="001F0BB1"/>
    <w:rsid w:val="001F0F20"/>
    <w:rsid w:val="001F1DB0"/>
    <w:rsid w:val="001F40B3"/>
    <w:rsid w:val="001F4E66"/>
    <w:rsid w:val="001F6242"/>
    <w:rsid w:val="00200FDE"/>
    <w:rsid w:val="00204920"/>
    <w:rsid w:val="002303CB"/>
    <w:rsid w:val="00243238"/>
    <w:rsid w:val="002462E4"/>
    <w:rsid w:val="002545AD"/>
    <w:rsid w:val="002555B2"/>
    <w:rsid w:val="0025724F"/>
    <w:rsid w:val="0026330F"/>
    <w:rsid w:val="00263BA7"/>
    <w:rsid w:val="00264F98"/>
    <w:rsid w:val="00270FE1"/>
    <w:rsid w:val="00281660"/>
    <w:rsid w:val="00282389"/>
    <w:rsid w:val="00286F74"/>
    <w:rsid w:val="00290FC6"/>
    <w:rsid w:val="00291832"/>
    <w:rsid w:val="002928B9"/>
    <w:rsid w:val="00293DBD"/>
    <w:rsid w:val="002A1108"/>
    <w:rsid w:val="002A3D95"/>
    <w:rsid w:val="002A7698"/>
    <w:rsid w:val="002B2891"/>
    <w:rsid w:val="002C5E72"/>
    <w:rsid w:val="002C6680"/>
    <w:rsid w:val="002D6837"/>
    <w:rsid w:val="002E23BD"/>
    <w:rsid w:val="002E2CE3"/>
    <w:rsid w:val="002F3119"/>
    <w:rsid w:val="002F404F"/>
    <w:rsid w:val="002F7ABD"/>
    <w:rsid w:val="00314372"/>
    <w:rsid w:val="00321367"/>
    <w:rsid w:val="00322C8F"/>
    <w:rsid w:val="00325F6D"/>
    <w:rsid w:val="00330C99"/>
    <w:rsid w:val="0033198F"/>
    <w:rsid w:val="00336333"/>
    <w:rsid w:val="00355C5A"/>
    <w:rsid w:val="00370C71"/>
    <w:rsid w:val="003711BD"/>
    <w:rsid w:val="00371C67"/>
    <w:rsid w:val="00381E48"/>
    <w:rsid w:val="00393DF5"/>
    <w:rsid w:val="00396444"/>
    <w:rsid w:val="003A528C"/>
    <w:rsid w:val="003A7003"/>
    <w:rsid w:val="003A7B8F"/>
    <w:rsid w:val="003C0F4A"/>
    <w:rsid w:val="003C2B86"/>
    <w:rsid w:val="003D03A6"/>
    <w:rsid w:val="003D1289"/>
    <w:rsid w:val="003D478A"/>
    <w:rsid w:val="003E100D"/>
    <w:rsid w:val="003E1C79"/>
    <w:rsid w:val="003E2D14"/>
    <w:rsid w:val="003E3147"/>
    <w:rsid w:val="003E3441"/>
    <w:rsid w:val="003E402C"/>
    <w:rsid w:val="003F5865"/>
    <w:rsid w:val="003F674B"/>
    <w:rsid w:val="004016E2"/>
    <w:rsid w:val="00410236"/>
    <w:rsid w:val="00414C80"/>
    <w:rsid w:val="004155CA"/>
    <w:rsid w:val="00416A9B"/>
    <w:rsid w:val="00433A5C"/>
    <w:rsid w:val="004361A1"/>
    <w:rsid w:val="0044165A"/>
    <w:rsid w:val="004432A0"/>
    <w:rsid w:val="00446D99"/>
    <w:rsid w:val="00447056"/>
    <w:rsid w:val="00465C54"/>
    <w:rsid w:val="00483E47"/>
    <w:rsid w:val="004917A0"/>
    <w:rsid w:val="00491AE6"/>
    <w:rsid w:val="00494E5C"/>
    <w:rsid w:val="004A1E48"/>
    <w:rsid w:val="004C16E8"/>
    <w:rsid w:val="004C75A2"/>
    <w:rsid w:val="004D719C"/>
    <w:rsid w:val="004F1710"/>
    <w:rsid w:val="00501CF5"/>
    <w:rsid w:val="00502B0F"/>
    <w:rsid w:val="00505FC7"/>
    <w:rsid w:val="00507DBA"/>
    <w:rsid w:val="00511CE6"/>
    <w:rsid w:val="005122DB"/>
    <w:rsid w:val="005138DF"/>
    <w:rsid w:val="005220F7"/>
    <w:rsid w:val="005255BC"/>
    <w:rsid w:val="005305CB"/>
    <w:rsid w:val="00532B92"/>
    <w:rsid w:val="0053441D"/>
    <w:rsid w:val="00534E59"/>
    <w:rsid w:val="0053757C"/>
    <w:rsid w:val="0054276F"/>
    <w:rsid w:val="0054421A"/>
    <w:rsid w:val="005454A8"/>
    <w:rsid w:val="00546C54"/>
    <w:rsid w:val="00550B27"/>
    <w:rsid w:val="00551499"/>
    <w:rsid w:val="00561AE8"/>
    <w:rsid w:val="00563894"/>
    <w:rsid w:val="005720AB"/>
    <w:rsid w:val="005722AE"/>
    <w:rsid w:val="00575993"/>
    <w:rsid w:val="005766AF"/>
    <w:rsid w:val="00580CAD"/>
    <w:rsid w:val="00584369"/>
    <w:rsid w:val="00594E35"/>
    <w:rsid w:val="005A6454"/>
    <w:rsid w:val="005B7209"/>
    <w:rsid w:val="005C18FD"/>
    <w:rsid w:val="005C1AF9"/>
    <w:rsid w:val="005C5993"/>
    <w:rsid w:val="005C6977"/>
    <w:rsid w:val="005D2225"/>
    <w:rsid w:val="005E140F"/>
    <w:rsid w:val="005F7AA5"/>
    <w:rsid w:val="00612C9E"/>
    <w:rsid w:val="00617C8C"/>
    <w:rsid w:val="00624E3D"/>
    <w:rsid w:val="006303C0"/>
    <w:rsid w:val="00641907"/>
    <w:rsid w:val="00641C4E"/>
    <w:rsid w:val="006517DF"/>
    <w:rsid w:val="00653B02"/>
    <w:rsid w:val="00661C34"/>
    <w:rsid w:val="00671D0D"/>
    <w:rsid w:val="006738C1"/>
    <w:rsid w:val="006803D9"/>
    <w:rsid w:val="006807DD"/>
    <w:rsid w:val="0069408B"/>
    <w:rsid w:val="00695548"/>
    <w:rsid w:val="006A5BF0"/>
    <w:rsid w:val="006C0529"/>
    <w:rsid w:val="006C687A"/>
    <w:rsid w:val="006D51F0"/>
    <w:rsid w:val="006F51D5"/>
    <w:rsid w:val="006F5D75"/>
    <w:rsid w:val="00717067"/>
    <w:rsid w:val="00722E72"/>
    <w:rsid w:val="007255E9"/>
    <w:rsid w:val="00726F1D"/>
    <w:rsid w:val="007301F3"/>
    <w:rsid w:val="007335FA"/>
    <w:rsid w:val="00733E3D"/>
    <w:rsid w:val="0074532A"/>
    <w:rsid w:val="00750210"/>
    <w:rsid w:val="00754D96"/>
    <w:rsid w:val="0076594A"/>
    <w:rsid w:val="00774CF9"/>
    <w:rsid w:val="00780554"/>
    <w:rsid w:val="00787F9D"/>
    <w:rsid w:val="007951A0"/>
    <w:rsid w:val="007A2EBC"/>
    <w:rsid w:val="007B1110"/>
    <w:rsid w:val="007D116A"/>
    <w:rsid w:val="007D17E4"/>
    <w:rsid w:val="007D1C2A"/>
    <w:rsid w:val="007D566C"/>
    <w:rsid w:val="007D5FC6"/>
    <w:rsid w:val="007E04D2"/>
    <w:rsid w:val="007F317F"/>
    <w:rsid w:val="00802151"/>
    <w:rsid w:val="00802257"/>
    <w:rsid w:val="008030AA"/>
    <w:rsid w:val="008102D8"/>
    <w:rsid w:val="0081720A"/>
    <w:rsid w:val="00817D27"/>
    <w:rsid w:val="00823B93"/>
    <w:rsid w:val="00827475"/>
    <w:rsid w:val="00832C90"/>
    <w:rsid w:val="00836292"/>
    <w:rsid w:val="0084289D"/>
    <w:rsid w:val="00847CAA"/>
    <w:rsid w:val="008536D5"/>
    <w:rsid w:val="0085791D"/>
    <w:rsid w:val="008601F7"/>
    <w:rsid w:val="0086035C"/>
    <w:rsid w:val="0086147B"/>
    <w:rsid w:val="0086335A"/>
    <w:rsid w:val="008654CE"/>
    <w:rsid w:val="00870212"/>
    <w:rsid w:val="00873EE5"/>
    <w:rsid w:val="00874B70"/>
    <w:rsid w:val="00882997"/>
    <w:rsid w:val="0089029D"/>
    <w:rsid w:val="008A61D1"/>
    <w:rsid w:val="008A68CD"/>
    <w:rsid w:val="008B35FE"/>
    <w:rsid w:val="008B7C04"/>
    <w:rsid w:val="008C1945"/>
    <w:rsid w:val="008C305C"/>
    <w:rsid w:val="008C4D06"/>
    <w:rsid w:val="008D0E87"/>
    <w:rsid w:val="008D1170"/>
    <w:rsid w:val="008D78D5"/>
    <w:rsid w:val="008E37B2"/>
    <w:rsid w:val="008E49A9"/>
    <w:rsid w:val="008E5654"/>
    <w:rsid w:val="008F2E04"/>
    <w:rsid w:val="008F2E78"/>
    <w:rsid w:val="008F4D88"/>
    <w:rsid w:val="009015A7"/>
    <w:rsid w:val="00905B7D"/>
    <w:rsid w:val="00911D29"/>
    <w:rsid w:val="00914899"/>
    <w:rsid w:val="00916103"/>
    <w:rsid w:val="00932FD5"/>
    <w:rsid w:val="00934902"/>
    <w:rsid w:val="009402FD"/>
    <w:rsid w:val="00945D49"/>
    <w:rsid w:val="00945E00"/>
    <w:rsid w:val="00954802"/>
    <w:rsid w:val="009548C4"/>
    <w:rsid w:val="009670F6"/>
    <w:rsid w:val="0097337A"/>
    <w:rsid w:val="00981DB4"/>
    <w:rsid w:val="009902D7"/>
    <w:rsid w:val="00995621"/>
    <w:rsid w:val="00997D1C"/>
    <w:rsid w:val="009A333B"/>
    <w:rsid w:val="009B783F"/>
    <w:rsid w:val="009D40B1"/>
    <w:rsid w:val="009E390C"/>
    <w:rsid w:val="009F0183"/>
    <w:rsid w:val="009F5D2F"/>
    <w:rsid w:val="00A044DD"/>
    <w:rsid w:val="00A05B80"/>
    <w:rsid w:val="00A11875"/>
    <w:rsid w:val="00A16775"/>
    <w:rsid w:val="00A2110A"/>
    <w:rsid w:val="00A2178F"/>
    <w:rsid w:val="00A319E2"/>
    <w:rsid w:val="00A451F1"/>
    <w:rsid w:val="00A50CE3"/>
    <w:rsid w:val="00A60C69"/>
    <w:rsid w:val="00A66A1F"/>
    <w:rsid w:val="00A754D7"/>
    <w:rsid w:val="00A76572"/>
    <w:rsid w:val="00A801B8"/>
    <w:rsid w:val="00A81AE0"/>
    <w:rsid w:val="00A83E9D"/>
    <w:rsid w:val="00A8716D"/>
    <w:rsid w:val="00A92674"/>
    <w:rsid w:val="00AA3BFA"/>
    <w:rsid w:val="00AA54F7"/>
    <w:rsid w:val="00AB1104"/>
    <w:rsid w:val="00AB17E3"/>
    <w:rsid w:val="00AC14C4"/>
    <w:rsid w:val="00AD7B99"/>
    <w:rsid w:val="00AD7D94"/>
    <w:rsid w:val="00AE167E"/>
    <w:rsid w:val="00AE69DD"/>
    <w:rsid w:val="00AE7A4F"/>
    <w:rsid w:val="00AF0112"/>
    <w:rsid w:val="00AF49DD"/>
    <w:rsid w:val="00AF6D7A"/>
    <w:rsid w:val="00B2452B"/>
    <w:rsid w:val="00B24F69"/>
    <w:rsid w:val="00B37F20"/>
    <w:rsid w:val="00B4124A"/>
    <w:rsid w:val="00B414E4"/>
    <w:rsid w:val="00B41A1D"/>
    <w:rsid w:val="00B61EA9"/>
    <w:rsid w:val="00B660D0"/>
    <w:rsid w:val="00BA6733"/>
    <w:rsid w:val="00BB00AD"/>
    <w:rsid w:val="00BB1BA9"/>
    <w:rsid w:val="00BB543B"/>
    <w:rsid w:val="00BE574A"/>
    <w:rsid w:val="00BF24FC"/>
    <w:rsid w:val="00BF40B9"/>
    <w:rsid w:val="00BF61E1"/>
    <w:rsid w:val="00BF6249"/>
    <w:rsid w:val="00C00623"/>
    <w:rsid w:val="00C03FBB"/>
    <w:rsid w:val="00C12773"/>
    <w:rsid w:val="00C162C7"/>
    <w:rsid w:val="00C51F1E"/>
    <w:rsid w:val="00C548DF"/>
    <w:rsid w:val="00C5551A"/>
    <w:rsid w:val="00C609FF"/>
    <w:rsid w:val="00C634E2"/>
    <w:rsid w:val="00C71D73"/>
    <w:rsid w:val="00C72088"/>
    <w:rsid w:val="00C8178C"/>
    <w:rsid w:val="00C82E2D"/>
    <w:rsid w:val="00C87716"/>
    <w:rsid w:val="00C92A4D"/>
    <w:rsid w:val="00CA5ACB"/>
    <w:rsid w:val="00CC529D"/>
    <w:rsid w:val="00CC7523"/>
    <w:rsid w:val="00CD55AF"/>
    <w:rsid w:val="00CE0E93"/>
    <w:rsid w:val="00CE1FBE"/>
    <w:rsid w:val="00CE5D8F"/>
    <w:rsid w:val="00CF5768"/>
    <w:rsid w:val="00CF60D2"/>
    <w:rsid w:val="00D016F3"/>
    <w:rsid w:val="00D03DC3"/>
    <w:rsid w:val="00D122C4"/>
    <w:rsid w:val="00D1747E"/>
    <w:rsid w:val="00D34ABE"/>
    <w:rsid w:val="00D4474A"/>
    <w:rsid w:val="00D70A10"/>
    <w:rsid w:val="00D756D3"/>
    <w:rsid w:val="00D75DBD"/>
    <w:rsid w:val="00D76AA8"/>
    <w:rsid w:val="00D808BD"/>
    <w:rsid w:val="00D80EE6"/>
    <w:rsid w:val="00D95EB6"/>
    <w:rsid w:val="00D96CED"/>
    <w:rsid w:val="00DA18EA"/>
    <w:rsid w:val="00DA63EB"/>
    <w:rsid w:val="00DB38D7"/>
    <w:rsid w:val="00DC4889"/>
    <w:rsid w:val="00DC58DA"/>
    <w:rsid w:val="00DC7B5E"/>
    <w:rsid w:val="00DF467A"/>
    <w:rsid w:val="00DF4785"/>
    <w:rsid w:val="00E00BDB"/>
    <w:rsid w:val="00E1075E"/>
    <w:rsid w:val="00E10B22"/>
    <w:rsid w:val="00E229B7"/>
    <w:rsid w:val="00E25B74"/>
    <w:rsid w:val="00E41386"/>
    <w:rsid w:val="00E57524"/>
    <w:rsid w:val="00E7139A"/>
    <w:rsid w:val="00E773C9"/>
    <w:rsid w:val="00E81C85"/>
    <w:rsid w:val="00E93DB6"/>
    <w:rsid w:val="00EA2167"/>
    <w:rsid w:val="00EA5C92"/>
    <w:rsid w:val="00EA7D3A"/>
    <w:rsid w:val="00EB2BCE"/>
    <w:rsid w:val="00EB2F33"/>
    <w:rsid w:val="00EC5C06"/>
    <w:rsid w:val="00ED1D3D"/>
    <w:rsid w:val="00EE0206"/>
    <w:rsid w:val="00EF1BC2"/>
    <w:rsid w:val="00EF1BF2"/>
    <w:rsid w:val="00EF4F42"/>
    <w:rsid w:val="00F014D6"/>
    <w:rsid w:val="00F03F81"/>
    <w:rsid w:val="00F045E8"/>
    <w:rsid w:val="00F05463"/>
    <w:rsid w:val="00F10EDC"/>
    <w:rsid w:val="00F34F73"/>
    <w:rsid w:val="00F35EC5"/>
    <w:rsid w:val="00F52D22"/>
    <w:rsid w:val="00F550E6"/>
    <w:rsid w:val="00F6653A"/>
    <w:rsid w:val="00F66911"/>
    <w:rsid w:val="00F723F3"/>
    <w:rsid w:val="00F73DF9"/>
    <w:rsid w:val="00F821E2"/>
    <w:rsid w:val="00F8282A"/>
    <w:rsid w:val="00F86384"/>
    <w:rsid w:val="00FA0233"/>
    <w:rsid w:val="00FA1275"/>
    <w:rsid w:val="00FA5ACA"/>
    <w:rsid w:val="00FC1DC2"/>
    <w:rsid w:val="00FD5B99"/>
    <w:rsid w:val="00FF242B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999C8"/>
  <w15:docId w15:val="{2FEACAC5-15B5-4776-9FBC-6F7B12F5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7E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uiPriority w:val="99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0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1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F1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paragraph" w:styleId="af8">
    <w:name w:val="Normal (Web)"/>
    <w:basedOn w:val="a"/>
    <w:uiPriority w:val="99"/>
    <w:rsid w:val="0081720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Интернет-ссылка"/>
    <w:basedOn w:val="a0"/>
    <w:uiPriority w:val="99"/>
    <w:rsid w:val="00416A9B"/>
    <w:rPr>
      <w:color w:val="0000FF" w:themeColor="hyperlink"/>
      <w:u w:val="single"/>
    </w:rPr>
  </w:style>
  <w:style w:type="paragraph" w:styleId="23">
    <w:name w:val="Body Text Indent 2"/>
    <w:basedOn w:val="a"/>
    <w:link w:val="24"/>
    <w:uiPriority w:val="99"/>
    <w:semiHidden/>
    <w:unhideWhenUsed/>
    <w:rsid w:val="0095480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54802"/>
    <w:rPr>
      <w:sz w:val="24"/>
      <w:szCs w:val="24"/>
      <w:lang w:eastAsia="ar-SA"/>
    </w:rPr>
  </w:style>
  <w:style w:type="character" w:styleId="af9">
    <w:name w:val="FollowedHyperlink"/>
    <w:basedOn w:val="a0"/>
    <w:uiPriority w:val="99"/>
    <w:semiHidden/>
    <w:unhideWhenUsed/>
    <w:rsid w:val="003E3147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3E3147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96CED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3D03A6"/>
    <w:rPr>
      <w:color w:val="605E5C"/>
      <w:shd w:val="clear" w:color="auto" w:fill="E1DFDD"/>
    </w:rPr>
  </w:style>
  <w:style w:type="paragraph" w:customStyle="1" w:styleId="Default">
    <w:name w:val="Default"/>
    <w:rsid w:val="009902D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Подпись к таблице_"/>
    <w:link w:val="afb"/>
    <w:rsid w:val="00EA7D3A"/>
    <w:rPr>
      <w:sz w:val="28"/>
      <w:szCs w:val="28"/>
    </w:rPr>
  </w:style>
  <w:style w:type="paragraph" w:customStyle="1" w:styleId="afb">
    <w:name w:val="Подпись к таблице"/>
    <w:basedOn w:val="a"/>
    <w:link w:val="afa"/>
    <w:rsid w:val="00EA7D3A"/>
    <w:pPr>
      <w:widowControl w:val="0"/>
      <w:suppressAutoHyphens w:val="0"/>
      <w:spacing w:line="257" w:lineRule="auto"/>
      <w:jc w:val="center"/>
    </w:pPr>
    <w:rPr>
      <w:sz w:val="28"/>
      <w:szCs w:val="28"/>
      <w:lang w:eastAsia="ru-RU"/>
    </w:rPr>
  </w:style>
  <w:style w:type="character" w:customStyle="1" w:styleId="FontStyle23">
    <w:name w:val="Font Style23"/>
    <w:uiPriority w:val="99"/>
    <w:rsid w:val="00EA7D3A"/>
    <w:rPr>
      <w:rFonts w:ascii="Times New Roman" w:hAnsi="Times New Roman" w:cs="Times New Roman"/>
      <w:sz w:val="36"/>
      <w:szCs w:val="36"/>
    </w:rPr>
  </w:style>
  <w:style w:type="paragraph" w:customStyle="1" w:styleId="Style19">
    <w:name w:val="Style19"/>
    <w:basedOn w:val="a"/>
    <w:uiPriority w:val="99"/>
    <w:rsid w:val="00EA7D3A"/>
    <w:pPr>
      <w:widowControl w:val="0"/>
      <w:suppressAutoHyphens w:val="0"/>
      <w:autoSpaceDE w:val="0"/>
      <w:autoSpaceDN w:val="0"/>
      <w:adjustRightInd w:val="0"/>
      <w:spacing w:line="419" w:lineRule="exact"/>
      <w:ind w:firstLine="720"/>
      <w:jc w:val="both"/>
    </w:pPr>
    <w:rPr>
      <w:lang w:eastAsia="ru-RU"/>
    </w:rPr>
  </w:style>
  <w:style w:type="paragraph" w:customStyle="1" w:styleId="33">
    <w:name w:val="Основной текст3"/>
    <w:basedOn w:val="a"/>
    <w:rsid w:val="00EA7D3A"/>
    <w:pPr>
      <w:widowControl w:val="0"/>
      <w:shd w:val="clear" w:color="auto" w:fill="FFFFFF"/>
      <w:suppressAutoHyphens w:val="0"/>
      <w:spacing w:line="322" w:lineRule="exact"/>
    </w:pPr>
    <w:rPr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geo/afanasovskoye_selskoye_poseleniye/424618947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%20ildar88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B5456-734E-4392-A225-A02199B84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14938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</cp:revision>
  <cp:lastPrinted>2023-05-02T09:46:00Z</cp:lastPrinted>
  <dcterms:created xsi:type="dcterms:W3CDTF">2025-09-18T19:37:00Z</dcterms:created>
  <dcterms:modified xsi:type="dcterms:W3CDTF">2025-09-18T19:37:00Z</dcterms:modified>
</cp:coreProperties>
</file>